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6CB0" w:rsidRDefault="00B56CB0">
      <w:pPr>
        <w:pStyle w:val="Indirizzo2"/>
        <w:framePr w:w="2160" w:wrap="notBeside" w:x="8281"/>
      </w:pPr>
      <w:proofErr w:type="spellStart"/>
      <w:r>
        <w:t>tel</w:t>
      </w:r>
      <w:proofErr w:type="spellEnd"/>
      <w:r>
        <w:t>/ 0039-347-9356511</w:t>
      </w:r>
    </w:p>
    <w:p w:rsidR="00060D01" w:rsidRDefault="00B56CB0">
      <w:pPr>
        <w:pStyle w:val="Indirizzo1"/>
        <w:framePr w:wrap="notBeside"/>
      </w:pPr>
      <w:r>
        <w:t xml:space="preserve">e-mail:  </w:t>
      </w:r>
      <w:r w:rsidR="00060D01">
        <w:t xml:space="preserve">           </w:t>
      </w:r>
      <w:hyperlink r:id="rId8" w:history="1">
        <w:r w:rsidR="00060D01" w:rsidRPr="00863570">
          <w:rPr>
            <w:rStyle w:val="Collegamentoipertestuale"/>
          </w:rPr>
          <w:t>giorgio.trentin@unimc.it</w:t>
        </w:r>
      </w:hyperlink>
    </w:p>
    <w:p w:rsidR="00B56CB0" w:rsidRDefault="00B56CB0">
      <w:pPr>
        <w:pStyle w:val="Nome"/>
      </w:pPr>
      <w:r>
        <w:t>Giorgio Trentin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35"/>
        <w:gridCol w:w="7162"/>
      </w:tblGrid>
      <w:tr w:rsidR="00B56CB0" w:rsidTr="009F6834">
        <w:tc>
          <w:tcPr>
            <w:tcW w:w="2235" w:type="dxa"/>
          </w:tcPr>
          <w:p w:rsidR="00B56CB0" w:rsidRDefault="00B56CB0" w:rsidP="00D53168">
            <w:pPr>
              <w:pStyle w:val="Titolodellasezione"/>
            </w:pPr>
          </w:p>
        </w:tc>
        <w:tc>
          <w:tcPr>
            <w:tcW w:w="7162" w:type="dxa"/>
          </w:tcPr>
          <w:p w:rsidR="00B56CB0" w:rsidRDefault="00B56CB0">
            <w:pPr>
              <w:pStyle w:val="Corpotesto"/>
            </w:pPr>
          </w:p>
        </w:tc>
      </w:tr>
      <w:tr w:rsidR="00B56CB0" w:rsidRPr="00A1159B" w:rsidTr="009F6834">
        <w:tc>
          <w:tcPr>
            <w:tcW w:w="2235" w:type="dxa"/>
          </w:tcPr>
          <w:p w:rsidR="000C4FBE" w:rsidRDefault="000C4FBE" w:rsidP="00D53168">
            <w:pPr>
              <w:pStyle w:val="Titolodellasezione"/>
              <w:rPr>
                <w:lang w:val="en-GB"/>
              </w:rPr>
            </w:pPr>
          </w:p>
          <w:p w:rsidR="00F2595E" w:rsidRDefault="00F2595E" w:rsidP="00D53168">
            <w:pPr>
              <w:pStyle w:val="Titolodellasezione"/>
              <w:rPr>
                <w:lang w:val="en-GB"/>
              </w:rPr>
            </w:pPr>
            <w:r>
              <w:rPr>
                <w:lang w:val="en-GB"/>
              </w:rPr>
              <w:t>Current position</w:t>
            </w:r>
          </w:p>
          <w:p w:rsidR="00F2595E" w:rsidRDefault="00F2595E" w:rsidP="00D53168">
            <w:pPr>
              <w:pStyle w:val="Titolodellasezione"/>
              <w:rPr>
                <w:lang w:val="en-GB"/>
              </w:rPr>
            </w:pPr>
          </w:p>
          <w:p w:rsidR="00F2595E" w:rsidRDefault="00F2595E" w:rsidP="00D53168">
            <w:pPr>
              <w:pStyle w:val="Titolodellasezione"/>
              <w:rPr>
                <w:lang w:val="en-GB"/>
              </w:rPr>
            </w:pPr>
          </w:p>
          <w:p w:rsidR="00F2595E" w:rsidRDefault="00F2595E" w:rsidP="00D53168">
            <w:pPr>
              <w:pStyle w:val="Titolodellasezione"/>
              <w:rPr>
                <w:lang w:val="en-GB"/>
              </w:rPr>
            </w:pPr>
          </w:p>
          <w:p w:rsidR="001C357E" w:rsidRDefault="001C357E" w:rsidP="00D53168">
            <w:pPr>
              <w:pStyle w:val="Titolodellasezione"/>
              <w:rPr>
                <w:lang w:val="en-GB"/>
              </w:rPr>
            </w:pPr>
          </w:p>
          <w:p w:rsidR="009F6834" w:rsidRDefault="009F6834" w:rsidP="00D53168">
            <w:pPr>
              <w:pStyle w:val="Titolodellasezione"/>
              <w:rPr>
                <w:lang w:val="en-GB"/>
              </w:rPr>
            </w:pPr>
          </w:p>
          <w:p w:rsidR="009F6834" w:rsidRDefault="009F6834" w:rsidP="00D53168">
            <w:pPr>
              <w:pStyle w:val="Titolodellasezione"/>
              <w:rPr>
                <w:lang w:val="en-GB"/>
              </w:rPr>
            </w:pPr>
          </w:p>
          <w:p w:rsidR="000C4FBE" w:rsidRDefault="000C4FBE" w:rsidP="00D53168">
            <w:pPr>
              <w:pStyle w:val="Titolodellasezione"/>
              <w:rPr>
                <w:lang w:val="en-GB"/>
              </w:rPr>
            </w:pPr>
          </w:p>
          <w:p w:rsidR="000C4FBE" w:rsidRDefault="000C4FBE" w:rsidP="00D53168">
            <w:pPr>
              <w:pStyle w:val="Titolodellasezione"/>
              <w:rPr>
                <w:lang w:val="en-GB"/>
              </w:rPr>
            </w:pPr>
          </w:p>
          <w:p w:rsidR="000C4FBE" w:rsidRDefault="000C4FBE" w:rsidP="00D53168">
            <w:pPr>
              <w:pStyle w:val="Titolodellasezione"/>
              <w:rPr>
                <w:lang w:val="en-GB"/>
              </w:rPr>
            </w:pPr>
          </w:p>
          <w:p w:rsidR="000C4FBE" w:rsidRDefault="000C4FBE" w:rsidP="00D53168">
            <w:pPr>
              <w:pStyle w:val="Titolodellasezione"/>
              <w:rPr>
                <w:lang w:val="en-GB"/>
              </w:rPr>
            </w:pPr>
          </w:p>
          <w:p w:rsidR="000C4FBE" w:rsidRDefault="000C4FBE" w:rsidP="00D53168">
            <w:pPr>
              <w:pStyle w:val="Titolodellasezione"/>
              <w:rPr>
                <w:lang w:val="en-GB"/>
              </w:rPr>
            </w:pPr>
          </w:p>
          <w:p w:rsidR="00B56CB0" w:rsidRPr="0048352C" w:rsidRDefault="00B56CB0" w:rsidP="00D53168">
            <w:pPr>
              <w:pStyle w:val="Titolodellasezione"/>
              <w:rPr>
                <w:lang w:val="en-GB"/>
              </w:rPr>
            </w:pPr>
            <w:r w:rsidRPr="0048352C">
              <w:rPr>
                <w:lang w:val="en-GB"/>
              </w:rPr>
              <w:t>Academic Degrees</w:t>
            </w: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1C357E" w:rsidRDefault="001C357E" w:rsidP="00D53168">
            <w:pPr>
              <w:pStyle w:val="Titolodellasezione"/>
              <w:rPr>
                <w:lang w:val="en-GB"/>
              </w:rPr>
            </w:pPr>
          </w:p>
          <w:p w:rsidR="001C357E" w:rsidRDefault="001C357E" w:rsidP="00D53168">
            <w:pPr>
              <w:pStyle w:val="Titolodellasezione"/>
              <w:rPr>
                <w:lang w:val="en-GB"/>
              </w:rPr>
            </w:pPr>
          </w:p>
          <w:p w:rsidR="000D3253" w:rsidRDefault="000D3253" w:rsidP="00D53168">
            <w:pPr>
              <w:pStyle w:val="Titolodellasezione"/>
              <w:rPr>
                <w:lang w:val="en-GB"/>
              </w:rPr>
            </w:pPr>
          </w:p>
          <w:p w:rsidR="000C4FBE" w:rsidRDefault="000C4FBE" w:rsidP="00D53168">
            <w:pPr>
              <w:pStyle w:val="Titolodellasezione"/>
              <w:rPr>
                <w:lang w:val="en-GB"/>
              </w:rPr>
            </w:pPr>
          </w:p>
          <w:p w:rsidR="000C4FBE" w:rsidRDefault="000C4FBE" w:rsidP="00D53168">
            <w:pPr>
              <w:pStyle w:val="Titolodellasezione"/>
              <w:rPr>
                <w:lang w:val="en-GB"/>
              </w:rPr>
            </w:pPr>
          </w:p>
          <w:p w:rsidR="000C4FBE" w:rsidRDefault="000C4FBE" w:rsidP="00D53168">
            <w:pPr>
              <w:pStyle w:val="Titolodellasezione"/>
              <w:rPr>
                <w:lang w:val="en-GB"/>
              </w:rPr>
            </w:pPr>
          </w:p>
          <w:p w:rsidR="000C4FBE" w:rsidRDefault="000C4FBE" w:rsidP="00D53168">
            <w:pPr>
              <w:pStyle w:val="Titolodellasezione"/>
              <w:rPr>
                <w:lang w:val="en-GB"/>
              </w:rPr>
            </w:pPr>
          </w:p>
          <w:p w:rsidR="00B56CB0" w:rsidRPr="0048352C" w:rsidRDefault="00B56CB0" w:rsidP="00D53168">
            <w:pPr>
              <w:pStyle w:val="Titolodellasezione"/>
              <w:rPr>
                <w:lang w:val="en-GB"/>
              </w:rPr>
            </w:pPr>
            <w:r w:rsidRPr="0048352C">
              <w:rPr>
                <w:lang w:val="en-GB"/>
              </w:rPr>
              <w:t>Scholarships</w:t>
            </w: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 w:rsidP="000D3253">
            <w:pPr>
              <w:spacing w:line="276" w:lineRule="auto"/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0D3253" w:rsidRDefault="000D3253" w:rsidP="00D53168">
            <w:pPr>
              <w:pStyle w:val="Titolodellasezione"/>
              <w:rPr>
                <w:lang w:val="en-GB"/>
              </w:rPr>
            </w:pPr>
          </w:p>
          <w:p w:rsidR="000C4FBE" w:rsidRDefault="000C4FBE" w:rsidP="00D53168">
            <w:pPr>
              <w:pStyle w:val="Titolodellasezione"/>
              <w:rPr>
                <w:lang w:val="en-GB"/>
              </w:rPr>
            </w:pPr>
          </w:p>
          <w:p w:rsidR="00B56CB0" w:rsidRPr="0048352C" w:rsidRDefault="00B56CB0" w:rsidP="00D53168">
            <w:pPr>
              <w:pStyle w:val="Titolodellasezione"/>
              <w:rPr>
                <w:lang w:val="en-GB"/>
              </w:rPr>
            </w:pPr>
            <w:r w:rsidRPr="0048352C">
              <w:rPr>
                <w:lang w:val="en-GB"/>
              </w:rPr>
              <w:lastRenderedPageBreak/>
              <w:t>Professional records</w:t>
            </w: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</w:p>
          <w:p w:rsidR="0048352C" w:rsidRPr="00E464BE" w:rsidRDefault="0048352C" w:rsidP="00D53168">
            <w:pPr>
              <w:pStyle w:val="Titolodellasezione"/>
              <w:rPr>
                <w:lang w:val="en-GB"/>
              </w:rPr>
            </w:pPr>
          </w:p>
          <w:p w:rsidR="0048352C" w:rsidRPr="00E464BE" w:rsidRDefault="0048352C" w:rsidP="00D53168">
            <w:pPr>
              <w:pStyle w:val="Titolodellasezione"/>
              <w:rPr>
                <w:lang w:val="en-GB"/>
              </w:rPr>
            </w:pPr>
          </w:p>
          <w:p w:rsidR="0048352C" w:rsidRPr="00E464BE" w:rsidRDefault="0048352C" w:rsidP="00D53168">
            <w:pPr>
              <w:pStyle w:val="Titolodellasezione"/>
              <w:rPr>
                <w:lang w:val="en-GB"/>
              </w:rPr>
            </w:pPr>
          </w:p>
          <w:p w:rsidR="0048352C" w:rsidRPr="00E464BE" w:rsidRDefault="0048352C" w:rsidP="00D53168">
            <w:pPr>
              <w:pStyle w:val="Titolodellasezione"/>
              <w:rPr>
                <w:lang w:val="en-GB"/>
              </w:rPr>
            </w:pPr>
          </w:p>
          <w:p w:rsidR="0048352C" w:rsidRPr="00E464BE" w:rsidRDefault="0048352C" w:rsidP="00D53168">
            <w:pPr>
              <w:pStyle w:val="Titolodellasezione"/>
              <w:rPr>
                <w:lang w:val="en-GB"/>
              </w:rPr>
            </w:pPr>
          </w:p>
          <w:p w:rsidR="0048352C" w:rsidRPr="00E464BE" w:rsidRDefault="0048352C" w:rsidP="00D53168">
            <w:pPr>
              <w:pStyle w:val="Titolodellasezione"/>
              <w:rPr>
                <w:lang w:val="en-GB"/>
              </w:rPr>
            </w:pPr>
          </w:p>
          <w:p w:rsidR="00602E85" w:rsidRPr="00E464BE" w:rsidRDefault="00602E85" w:rsidP="00D53168">
            <w:pPr>
              <w:pStyle w:val="Titolodellasezione"/>
              <w:rPr>
                <w:lang w:val="en-GB"/>
              </w:rPr>
            </w:pPr>
          </w:p>
          <w:p w:rsidR="00602E85" w:rsidRPr="00E464BE" w:rsidRDefault="00602E85" w:rsidP="00D53168">
            <w:pPr>
              <w:pStyle w:val="Titolodellasezione"/>
              <w:rPr>
                <w:lang w:val="en-GB"/>
              </w:rPr>
            </w:pPr>
          </w:p>
          <w:p w:rsidR="000C4FBE" w:rsidRPr="00E464BE" w:rsidRDefault="000C4FBE" w:rsidP="00D53168">
            <w:pPr>
              <w:pStyle w:val="Titolodellasezione"/>
              <w:rPr>
                <w:lang w:val="en-GB"/>
              </w:rPr>
            </w:pPr>
          </w:p>
          <w:p w:rsidR="000C4FBE" w:rsidRPr="00E464BE" w:rsidRDefault="000C4FBE" w:rsidP="00D53168">
            <w:pPr>
              <w:pStyle w:val="Titolodellasezione"/>
              <w:rPr>
                <w:lang w:val="en-GB"/>
              </w:rPr>
            </w:pPr>
          </w:p>
          <w:p w:rsidR="000C4FBE" w:rsidRPr="00E464BE" w:rsidRDefault="000C4FBE" w:rsidP="00D53168">
            <w:pPr>
              <w:pStyle w:val="Titolodellasezione"/>
              <w:rPr>
                <w:lang w:val="en-GB"/>
              </w:rPr>
            </w:pPr>
          </w:p>
          <w:p w:rsidR="000C4FBE" w:rsidRPr="00E464BE" w:rsidRDefault="000C4FBE" w:rsidP="00D53168">
            <w:pPr>
              <w:pStyle w:val="Titolodellasezione"/>
              <w:rPr>
                <w:lang w:val="en-GB"/>
              </w:rPr>
            </w:pPr>
          </w:p>
          <w:p w:rsidR="000C4FBE" w:rsidRPr="00E464BE" w:rsidRDefault="000C4FBE" w:rsidP="00D53168">
            <w:pPr>
              <w:pStyle w:val="Titolodellasezione"/>
              <w:rPr>
                <w:lang w:val="en-GB"/>
              </w:rPr>
            </w:pPr>
          </w:p>
          <w:p w:rsidR="000C4FBE" w:rsidRPr="00E464BE" w:rsidRDefault="000C4FBE" w:rsidP="00D53168">
            <w:pPr>
              <w:pStyle w:val="Titolodellasezione"/>
              <w:rPr>
                <w:lang w:val="en-GB"/>
              </w:rPr>
            </w:pPr>
          </w:p>
          <w:p w:rsidR="000C4FBE" w:rsidRPr="00E464BE" w:rsidRDefault="000C4FBE" w:rsidP="00D53168">
            <w:pPr>
              <w:pStyle w:val="Titolodellasezione"/>
              <w:rPr>
                <w:lang w:val="en-GB"/>
              </w:rPr>
            </w:pPr>
          </w:p>
          <w:p w:rsidR="00E464BE" w:rsidRPr="00E464BE" w:rsidRDefault="00E464BE" w:rsidP="00D53168">
            <w:pPr>
              <w:pStyle w:val="Titolodellasezione"/>
              <w:rPr>
                <w:lang w:val="en-GB"/>
              </w:rPr>
            </w:pPr>
          </w:p>
          <w:p w:rsidR="00E464BE" w:rsidRPr="00E464BE" w:rsidRDefault="00E464BE" w:rsidP="00D53168">
            <w:pPr>
              <w:pStyle w:val="Titolodellasezione"/>
              <w:rPr>
                <w:lang w:val="en-GB"/>
              </w:rPr>
            </w:pPr>
          </w:p>
          <w:p w:rsidR="00E464BE" w:rsidRPr="00E464BE" w:rsidRDefault="00E464BE" w:rsidP="00D53168">
            <w:pPr>
              <w:pStyle w:val="Titolodellasezione"/>
              <w:rPr>
                <w:lang w:val="en-GB"/>
              </w:rPr>
            </w:pPr>
          </w:p>
          <w:p w:rsidR="00083147" w:rsidRDefault="00083147" w:rsidP="00D53168">
            <w:pPr>
              <w:pStyle w:val="Titolodellasezione"/>
              <w:rPr>
                <w:lang w:val="en-GB"/>
              </w:rPr>
            </w:pPr>
          </w:p>
          <w:p w:rsidR="00B56CB0" w:rsidRPr="0048352C" w:rsidRDefault="00D53168" w:rsidP="00D53168">
            <w:pPr>
              <w:pStyle w:val="Titolodellasezione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B56CB0" w:rsidRPr="0048352C">
              <w:rPr>
                <w:lang w:val="en-GB"/>
              </w:rPr>
              <w:t>cademic Meetings and Conferences</w:t>
            </w:r>
          </w:p>
        </w:tc>
        <w:tc>
          <w:tcPr>
            <w:tcW w:w="7162" w:type="dxa"/>
          </w:tcPr>
          <w:p w:rsidR="001C357E" w:rsidRDefault="001C357E" w:rsidP="001C357E">
            <w:pPr>
              <w:pStyle w:val="Istituzione"/>
            </w:pPr>
          </w:p>
          <w:p w:rsidR="00F2595E" w:rsidRPr="00083147" w:rsidRDefault="00BA6378" w:rsidP="001C357E">
            <w:pPr>
              <w:pStyle w:val="Istituzione"/>
              <w:rPr>
                <w:b w:val="0"/>
              </w:rPr>
            </w:pPr>
            <w:r w:rsidRPr="00083147">
              <w:rPr>
                <w:b w:val="0"/>
              </w:rPr>
              <w:t xml:space="preserve">Senior </w:t>
            </w:r>
            <w:r w:rsidR="00F2595E" w:rsidRPr="00083147">
              <w:rPr>
                <w:b w:val="0"/>
              </w:rPr>
              <w:t>Lecturer of Chinese Language and Literature – University of Macerata, Italy</w:t>
            </w:r>
          </w:p>
          <w:p w:rsidR="001C357E" w:rsidRPr="00083147" w:rsidRDefault="001C357E" w:rsidP="001C357E">
            <w:pPr>
              <w:pStyle w:val="Istituzione"/>
              <w:rPr>
                <w:b w:val="0"/>
              </w:rPr>
            </w:pPr>
          </w:p>
          <w:p w:rsidR="00F2595E" w:rsidRPr="00083147" w:rsidRDefault="00F2595E" w:rsidP="001C357E">
            <w:pPr>
              <w:pStyle w:val="Istituzione"/>
              <w:rPr>
                <w:b w:val="0"/>
              </w:rPr>
            </w:pPr>
            <w:r w:rsidRPr="00083147">
              <w:rPr>
                <w:b w:val="0"/>
              </w:rPr>
              <w:t xml:space="preserve">Director of the </w:t>
            </w:r>
            <w:r w:rsidR="00E464BE" w:rsidRPr="00083147">
              <w:rPr>
                <w:b w:val="0"/>
              </w:rPr>
              <w:t xml:space="preserve">Model </w:t>
            </w:r>
            <w:r w:rsidRPr="00083147">
              <w:rPr>
                <w:b w:val="0"/>
              </w:rPr>
              <w:t xml:space="preserve">Confucius Institute </w:t>
            </w:r>
            <w:r w:rsidR="00E464BE" w:rsidRPr="00083147">
              <w:rPr>
                <w:b w:val="0"/>
              </w:rPr>
              <w:t>at</w:t>
            </w:r>
            <w:r w:rsidRPr="00083147">
              <w:rPr>
                <w:b w:val="0"/>
              </w:rPr>
              <w:t xml:space="preserve"> the University of Macerata</w:t>
            </w:r>
          </w:p>
          <w:p w:rsidR="009F6834" w:rsidRPr="00083147" w:rsidRDefault="009F6834" w:rsidP="009F6834">
            <w:pPr>
              <w:pStyle w:val="Risultato"/>
              <w:numPr>
                <w:ilvl w:val="0"/>
                <w:numId w:val="0"/>
              </w:numPr>
              <w:ind w:left="245"/>
              <w:rPr>
                <w:lang w:val="en-GB"/>
              </w:rPr>
            </w:pPr>
          </w:p>
          <w:p w:rsidR="009F6834" w:rsidRPr="00083147" w:rsidRDefault="009F6834" w:rsidP="009F6834">
            <w:pPr>
              <w:pStyle w:val="Risultato"/>
              <w:numPr>
                <w:ilvl w:val="0"/>
                <w:numId w:val="0"/>
              </w:numPr>
              <w:ind w:left="36"/>
              <w:rPr>
                <w:lang w:val="en-GB"/>
              </w:rPr>
            </w:pPr>
            <w:r w:rsidRPr="00083147">
              <w:rPr>
                <w:lang w:val="en-GB"/>
              </w:rPr>
              <w:t>Chair of the scientific board of the academic book series “</w:t>
            </w:r>
            <w:proofErr w:type="spellStart"/>
            <w:r w:rsidRPr="00083147">
              <w:rPr>
                <w:lang w:val="en-GB"/>
              </w:rPr>
              <w:t>Orienti</w:t>
            </w:r>
            <w:proofErr w:type="spellEnd"/>
            <w:r w:rsidRPr="00083147">
              <w:rPr>
                <w:lang w:val="en-GB"/>
              </w:rPr>
              <w:t>”</w:t>
            </w:r>
          </w:p>
          <w:p w:rsidR="009F6834" w:rsidRPr="00083147" w:rsidRDefault="009F6834" w:rsidP="009F6834">
            <w:pPr>
              <w:pStyle w:val="Risultato"/>
              <w:numPr>
                <w:ilvl w:val="0"/>
                <w:numId w:val="0"/>
              </w:numPr>
              <w:ind w:left="36"/>
              <w:rPr>
                <w:lang w:val="en-GB"/>
              </w:rPr>
            </w:pPr>
            <w:r w:rsidRPr="00083147">
              <w:rPr>
                <w:lang w:val="en-GB"/>
              </w:rPr>
              <w:t>published by Quodlibet, Macerata</w:t>
            </w:r>
          </w:p>
          <w:p w:rsidR="00397134" w:rsidRPr="00083147" w:rsidRDefault="00397134" w:rsidP="009F6834">
            <w:pPr>
              <w:pStyle w:val="Risultato"/>
              <w:numPr>
                <w:ilvl w:val="0"/>
                <w:numId w:val="0"/>
              </w:numPr>
              <w:ind w:left="36"/>
              <w:rPr>
                <w:lang w:val="en-GB"/>
              </w:rPr>
            </w:pPr>
          </w:p>
          <w:p w:rsidR="00397134" w:rsidRPr="00083147" w:rsidRDefault="00397134" w:rsidP="009F6834">
            <w:pPr>
              <w:pStyle w:val="Risultato"/>
              <w:numPr>
                <w:ilvl w:val="0"/>
                <w:numId w:val="0"/>
              </w:numPr>
              <w:ind w:left="36"/>
              <w:rPr>
                <w:lang w:val="en-GB"/>
              </w:rPr>
            </w:pPr>
            <w:r w:rsidRPr="00083147">
              <w:rPr>
                <w:lang w:val="en-GB"/>
              </w:rPr>
              <w:t>Overseas Tutor – Beijing Normal University</w:t>
            </w:r>
          </w:p>
          <w:p w:rsidR="00F2595E" w:rsidRDefault="00F2595E" w:rsidP="001C357E">
            <w:pPr>
              <w:pStyle w:val="Istituzione"/>
            </w:pPr>
          </w:p>
          <w:p w:rsidR="00F2595E" w:rsidRDefault="00F2595E" w:rsidP="001C357E">
            <w:pPr>
              <w:pStyle w:val="Istituzione"/>
            </w:pPr>
          </w:p>
          <w:p w:rsidR="001C357E" w:rsidRDefault="001C357E" w:rsidP="001C357E">
            <w:pPr>
              <w:pStyle w:val="Istituzione"/>
            </w:pPr>
          </w:p>
          <w:p w:rsidR="001C357E" w:rsidRPr="001C357E" w:rsidRDefault="001C357E" w:rsidP="001C357E">
            <w:pPr>
              <w:pStyle w:val="Istituzione"/>
            </w:pPr>
            <w:r w:rsidRPr="001C357E">
              <w:t>1995-1998</w:t>
            </w:r>
          </w:p>
          <w:p w:rsidR="009F3122" w:rsidRPr="001C357E" w:rsidRDefault="009F3122" w:rsidP="001C357E">
            <w:pPr>
              <w:pStyle w:val="Istituzione"/>
            </w:pPr>
            <w:r w:rsidRPr="001C357E">
              <w:t>University of Cagliari</w:t>
            </w:r>
            <w:r w:rsidRPr="001C357E">
              <w:tab/>
            </w:r>
          </w:p>
          <w:p w:rsidR="009F3122" w:rsidRPr="0048352C" w:rsidRDefault="009F3122" w:rsidP="009F3122">
            <w:pPr>
              <w:pStyle w:val="Risultato"/>
              <w:numPr>
                <w:ilvl w:val="0"/>
                <w:numId w:val="0"/>
              </w:numPr>
              <w:rPr>
                <w:lang w:val="en-GB"/>
              </w:rPr>
            </w:pPr>
            <w:r w:rsidRPr="0048352C">
              <w:rPr>
                <w:lang w:val="en-GB"/>
              </w:rPr>
              <w:t>PhD in History and Institutions of Afro-Asiatic Countries, with a paper on “Chinese communities abroad between XVII and XIX centuries”</w:t>
            </w:r>
          </w:p>
          <w:p w:rsidR="009F3122" w:rsidRDefault="009F3122" w:rsidP="009F3122">
            <w:pPr>
              <w:pStyle w:val="Risultato"/>
              <w:numPr>
                <w:ilvl w:val="0"/>
                <w:numId w:val="0"/>
              </w:numPr>
              <w:tabs>
                <w:tab w:val="left" w:pos="1140"/>
              </w:tabs>
              <w:rPr>
                <w:lang w:val="en-GB"/>
              </w:rPr>
            </w:pPr>
          </w:p>
          <w:p w:rsidR="001C357E" w:rsidRPr="001C357E" w:rsidRDefault="001C357E" w:rsidP="009F3122">
            <w:pPr>
              <w:pStyle w:val="Risultato"/>
              <w:numPr>
                <w:ilvl w:val="0"/>
                <w:numId w:val="0"/>
              </w:numPr>
              <w:tabs>
                <w:tab w:val="left" w:pos="1140"/>
              </w:tabs>
              <w:rPr>
                <w:b/>
                <w:lang w:val="en-GB"/>
              </w:rPr>
            </w:pPr>
            <w:r w:rsidRPr="001C357E">
              <w:rPr>
                <w:b/>
                <w:lang w:val="en-GB"/>
              </w:rPr>
              <w:t xml:space="preserve">1993      </w:t>
            </w:r>
          </w:p>
          <w:p w:rsidR="009F3122" w:rsidRPr="001C357E" w:rsidRDefault="009F3122" w:rsidP="009F3122">
            <w:pPr>
              <w:pStyle w:val="Risultato"/>
              <w:numPr>
                <w:ilvl w:val="0"/>
                <w:numId w:val="0"/>
              </w:numPr>
              <w:tabs>
                <w:tab w:val="left" w:pos="1140"/>
              </w:tabs>
              <w:rPr>
                <w:b/>
                <w:lang w:val="en-GB"/>
              </w:rPr>
            </w:pPr>
            <w:r w:rsidRPr="001C357E">
              <w:rPr>
                <w:b/>
                <w:lang w:val="en-GB"/>
              </w:rPr>
              <w:t>University of Rome</w:t>
            </w:r>
            <w:r w:rsidRPr="001C357E">
              <w:rPr>
                <w:b/>
                <w:lang w:val="en-GB"/>
              </w:rPr>
              <w:tab/>
              <w:t xml:space="preserve">              </w:t>
            </w:r>
          </w:p>
          <w:p w:rsidR="009F3122" w:rsidRPr="0048352C" w:rsidRDefault="009F3122" w:rsidP="009F3122">
            <w:pPr>
              <w:pStyle w:val="Risultato"/>
              <w:numPr>
                <w:ilvl w:val="0"/>
                <w:numId w:val="0"/>
              </w:numPr>
              <w:rPr>
                <w:lang w:val="en-GB"/>
              </w:rPr>
            </w:pPr>
            <w:r w:rsidRPr="0048352C">
              <w:rPr>
                <w:lang w:val="en-GB"/>
              </w:rPr>
              <w:t>Degree in Chinese Language and Literature</w:t>
            </w:r>
          </w:p>
          <w:p w:rsidR="009F3122" w:rsidRDefault="009F3122">
            <w:pPr>
              <w:pStyle w:val="Risultato"/>
              <w:numPr>
                <w:ilvl w:val="0"/>
                <w:numId w:val="0"/>
              </w:numPr>
              <w:rPr>
                <w:lang w:val="en-GB"/>
              </w:rPr>
            </w:pPr>
          </w:p>
          <w:p w:rsidR="001C357E" w:rsidRPr="001C357E" w:rsidRDefault="009F3122">
            <w:pPr>
              <w:pStyle w:val="Risultato"/>
              <w:numPr>
                <w:ilvl w:val="0"/>
                <w:numId w:val="0"/>
              </w:numPr>
              <w:rPr>
                <w:b/>
                <w:lang w:val="en-GB"/>
              </w:rPr>
            </w:pPr>
            <w:r w:rsidRPr="001C357E">
              <w:rPr>
                <w:b/>
                <w:lang w:val="en-GB"/>
              </w:rPr>
              <w:t>1987</w:t>
            </w:r>
            <w:r w:rsidRPr="001C357E">
              <w:rPr>
                <w:b/>
                <w:lang w:val="en-GB"/>
              </w:rPr>
              <w:tab/>
            </w:r>
          </w:p>
          <w:p w:rsidR="009F3122" w:rsidRDefault="00B56CB0">
            <w:pPr>
              <w:pStyle w:val="Risultato"/>
              <w:numPr>
                <w:ilvl w:val="0"/>
                <w:numId w:val="0"/>
              </w:numPr>
              <w:rPr>
                <w:lang w:val="en-GB"/>
              </w:rPr>
            </w:pPr>
            <w:proofErr w:type="spellStart"/>
            <w:r w:rsidRPr="00083147">
              <w:rPr>
                <w:b/>
                <w:lang w:val="en-GB"/>
              </w:rPr>
              <w:t>Is.M.E.O</w:t>
            </w:r>
            <w:proofErr w:type="spellEnd"/>
            <w:r w:rsidRPr="0048352C">
              <w:rPr>
                <w:lang w:val="en-GB"/>
              </w:rPr>
              <w:t>.   (Institute for Middle and Far East</w:t>
            </w:r>
            <w:r w:rsidR="009F3122">
              <w:rPr>
                <w:lang w:val="en-GB"/>
              </w:rPr>
              <w:t xml:space="preserve">, now </w:t>
            </w:r>
            <w:proofErr w:type="spellStart"/>
            <w:r w:rsidR="009F3122">
              <w:rPr>
                <w:lang w:val="en-GB"/>
              </w:rPr>
              <w:t>Is.I.A.O</w:t>
            </w:r>
            <w:proofErr w:type="spellEnd"/>
            <w:r w:rsidR="009F3122">
              <w:rPr>
                <w:lang w:val="en-GB"/>
              </w:rPr>
              <w:t>.</w:t>
            </w:r>
            <w:r w:rsidRPr="0048352C">
              <w:rPr>
                <w:lang w:val="en-GB"/>
              </w:rPr>
              <w:t>)</w:t>
            </w:r>
            <w:r w:rsidRPr="0048352C">
              <w:rPr>
                <w:lang w:val="en-GB"/>
              </w:rPr>
              <w:tab/>
            </w:r>
            <w:r w:rsidR="009F3122">
              <w:rPr>
                <w:lang w:val="en-GB"/>
              </w:rPr>
              <w:t>of Rome</w:t>
            </w:r>
          </w:p>
          <w:p w:rsidR="00B56CB0" w:rsidRPr="0048352C" w:rsidRDefault="00B56CB0">
            <w:pPr>
              <w:pStyle w:val="Risultato"/>
              <w:numPr>
                <w:ilvl w:val="0"/>
                <w:numId w:val="0"/>
              </w:numPr>
              <w:rPr>
                <w:lang w:val="en-GB"/>
              </w:rPr>
            </w:pPr>
            <w:r w:rsidRPr="0048352C">
              <w:rPr>
                <w:lang w:val="en-GB"/>
              </w:rPr>
              <w:t>Full Degree in Chinese Language and Culture</w:t>
            </w:r>
          </w:p>
          <w:p w:rsidR="00B56CB0" w:rsidRPr="0048352C" w:rsidRDefault="00B56CB0" w:rsidP="000D3253">
            <w:pPr>
              <w:pStyle w:val="Risultato"/>
              <w:numPr>
                <w:ilvl w:val="0"/>
                <w:numId w:val="0"/>
              </w:numPr>
              <w:spacing w:line="240" w:lineRule="auto"/>
              <w:rPr>
                <w:lang w:val="en-GB"/>
              </w:rPr>
            </w:pPr>
          </w:p>
          <w:p w:rsidR="00B56CB0" w:rsidRPr="0048352C" w:rsidRDefault="00B56CB0" w:rsidP="000D3253">
            <w:pPr>
              <w:pStyle w:val="Risultato"/>
              <w:numPr>
                <w:ilvl w:val="0"/>
                <w:numId w:val="0"/>
              </w:numPr>
              <w:spacing w:line="240" w:lineRule="auto"/>
              <w:rPr>
                <w:lang w:val="en-GB"/>
              </w:rPr>
            </w:pPr>
          </w:p>
          <w:p w:rsidR="00B56CB0" w:rsidRPr="0048352C" w:rsidRDefault="00B56CB0" w:rsidP="000D3253">
            <w:pPr>
              <w:pStyle w:val="Risultato"/>
              <w:numPr>
                <w:ilvl w:val="0"/>
                <w:numId w:val="0"/>
              </w:numPr>
              <w:spacing w:line="240" w:lineRule="auto"/>
              <w:rPr>
                <w:lang w:val="en-GB"/>
              </w:rPr>
            </w:pPr>
          </w:p>
          <w:p w:rsidR="00B56CB0" w:rsidRPr="0048352C" w:rsidRDefault="00B56CB0" w:rsidP="000D3253">
            <w:pPr>
              <w:pStyle w:val="Risultato"/>
              <w:numPr>
                <w:ilvl w:val="0"/>
                <w:numId w:val="0"/>
              </w:numPr>
              <w:spacing w:line="240" w:lineRule="auto"/>
              <w:rPr>
                <w:lang w:val="en-GB"/>
              </w:rPr>
            </w:pPr>
          </w:p>
          <w:p w:rsidR="00F2595E" w:rsidRDefault="00F2595E" w:rsidP="000D3253">
            <w:pPr>
              <w:pStyle w:val="Risultato"/>
              <w:numPr>
                <w:ilvl w:val="0"/>
                <w:numId w:val="0"/>
              </w:numPr>
              <w:spacing w:line="240" w:lineRule="auto"/>
              <w:rPr>
                <w:lang w:val="en-GB"/>
              </w:rPr>
            </w:pPr>
          </w:p>
          <w:p w:rsidR="00083147" w:rsidRDefault="00083147">
            <w:pPr>
              <w:pStyle w:val="Risultato"/>
              <w:numPr>
                <w:ilvl w:val="0"/>
                <w:numId w:val="0"/>
              </w:numPr>
              <w:rPr>
                <w:b/>
                <w:lang w:val="en-GB"/>
              </w:rPr>
            </w:pPr>
          </w:p>
          <w:p w:rsidR="00083147" w:rsidRDefault="00083147">
            <w:pPr>
              <w:pStyle w:val="Risultato"/>
              <w:numPr>
                <w:ilvl w:val="0"/>
                <w:numId w:val="0"/>
              </w:numPr>
              <w:rPr>
                <w:b/>
                <w:lang w:val="en-GB"/>
              </w:rPr>
            </w:pPr>
          </w:p>
          <w:p w:rsidR="00B56CB0" w:rsidRPr="001C357E" w:rsidRDefault="00B56CB0">
            <w:pPr>
              <w:pStyle w:val="Risultato"/>
              <w:numPr>
                <w:ilvl w:val="0"/>
                <w:numId w:val="0"/>
              </w:numPr>
              <w:rPr>
                <w:b/>
                <w:lang w:val="en-GB"/>
              </w:rPr>
            </w:pPr>
            <w:r w:rsidRPr="001C357E">
              <w:rPr>
                <w:b/>
                <w:lang w:val="en-GB"/>
              </w:rPr>
              <w:t>1995-1996</w:t>
            </w:r>
          </w:p>
          <w:p w:rsidR="00B56CB0" w:rsidRPr="0048352C" w:rsidRDefault="00B56CB0">
            <w:pPr>
              <w:pStyle w:val="Risultato"/>
              <w:numPr>
                <w:ilvl w:val="0"/>
                <w:numId w:val="0"/>
              </w:numPr>
              <w:rPr>
                <w:lang w:val="en-GB"/>
              </w:rPr>
            </w:pPr>
            <w:r w:rsidRPr="0048352C">
              <w:rPr>
                <w:lang w:val="en-GB"/>
              </w:rPr>
              <w:t xml:space="preserve">PhD scholarship. Research sojourn at the </w:t>
            </w:r>
            <w:r w:rsidR="00060D01">
              <w:rPr>
                <w:lang w:val="en-GB"/>
              </w:rPr>
              <w:t>Academy of Social Sciences</w:t>
            </w:r>
            <w:r w:rsidRPr="0048352C">
              <w:rPr>
                <w:lang w:val="en-GB"/>
              </w:rPr>
              <w:t xml:space="preserve"> in Beijing.</w:t>
            </w:r>
          </w:p>
          <w:p w:rsidR="009F3122" w:rsidRDefault="009F3122" w:rsidP="009F3122">
            <w:pPr>
              <w:pStyle w:val="Risultato"/>
              <w:numPr>
                <w:ilvl w:val="0"/>
                <w:numId w:val="0"/>
              </w:numPr>
              <w:spacing w:line="240" w:lineRule="auto"/>
              <w:rPr>
                <w:lang w:val="en-GB"/>
              </w:rPr>
            </w:pPr>
          </w:p>
          <w:p w:rsidR="009F3122" w:rsidRPr="001C357E" w:rsidRDefault="009F3122" w:rsidP="009F3122">
            <w:pPr>
              <w:pStyle w:val="Risultato"/>
              <w:numPr>
                <w:ilvl w:val="0"/>
                <w:numId w:val="0"/>
              </w:numPr>
              <w:spacing w:line="240" w:lineRule="auto"/>
              <w:rPr>
                <w:b/>
                <w:lang w:val="en-GB"/>
              </w:rPr>
            </w:pPr>
            <w:r w:rsidRPr="001C357E">
              <w:rPr>
                <w:b/>
                <w:lang w:val="en-GB"/>
              </w:rPr>
              <w:t>1989-1990</w:t>
            </w:r>
          </w:p>
          <w:p w:rsidR="009F3122" w:rsidRPr="0048352C" w:rsidRDefault="009F3122" w:rsidP="009F3122">
            <w:pPr>
              <w:pStyle w:val="Risultato"/>
              <w:numPr>
                <w:ilvl w:val="0"/>
                <w:numId w:val="0"/>
              </w:numPr>
              <w:rPr>
                <w:lang w:val="en-GB"/>
              </w:rPr>
            </w:pPr>
            <w:r w:rsidRPr="0048352C">
              <w:rPr>
                <w:lang w:val="en-GB"/>
              </w:rPr>
              <w:t xml:space="preserve">Italian Foreign Ministry scholarship. One year of research at </w:t>
            </w:r>
            <w:proofErr w:type="spellStart"/>
            <w:r w:rsidRPr="0048352C">
              <w:rPr>
                <w:lang w:val="en-GB"/>
              </w:rPr>
              <w:t>Zhongguo</w:t>
            </w:r>
            <w:proofErr w:type="spellEnd"/>
            <w:r w:rsidRPr="0048352C">
              <w:rPr>
                <w:lang w:val="en-GB"/>
              </w:rPr>
              <w:t xml:space="preserve"> Renmin </w:t>
            </w:r>
            <w:proofErr w:type="spellStart"/>
            <w:r w:rsidRPr="0048352C">
              <w:rPr>
                <w:lang w:val="en-GB"/>
              </w:rPr>
              <w:t>Daxue</w:t>
            </w:r>
            <w:proofErr w:type="spellEnd"/>
            <w:r w:rsidRPr="0048352C">
              <w:rPr>
                <w:lang w:val="en-GB"/>
              </w:rPr>
              <w:t>, Faculty of History, Party’s History Department.</w:t>
            </w:r>
          </w:p>
          <w:p w:rsidR="00B56CB0" w:rsidRPr="00DB0C33" w:rsidRDefault="00B56CB0" w:rsidP="00A1159B">
            <w:pPr>
              <w:pStyle w:val="Nomesociet1"/>
            </w:pPr>
          </w:p>
          <w:p w:rsidR="00B56CB0" w:rsidRPr="00DB0C33" w:rsidRDefault="00B56CB0" w:rsidP="00A1159B">
            <w:pPr>
              <w:pStyle w:val="Nomesociet1"/>
            </w:pPr>
          </w:p>
          <w:p w:rsidR="00B56CB0" w:rsidRPr="00DB0C33" w:rsidRDefault="00B56CB0" w:rsidP="00A1159B">
            <w:pPr>
              <w:pStyle w:val="Nomesociet1"/>
            </w:pPr>
          </w:p>
          <w:p w:rsidR="00BA6378" w:rsidRPr="00DB0C33" w:rsidRDefault="00BA6378" w:rsidP="00A1159B">
            <w:pPr>
              <w:pStyle w:val="Nomesociet1"/>
            </w:pPr>
          </w:p>
          <w:p w:rsidR="000D3253" w:rsidRPr="00DB0C33" w:rsidRDefault="000D3253" w:rsidP="00A1159B">
            <w:pPr>
              <w:pStyle w:val="Nomesociet1"/>
            </w:pPr>
          </w:p>
          <w:p w:rsidR="00083147" w:rsidRDefault="00083147" w:rsidP="00A1159B">
            <w:pPr>
              <w:pStyle w:val="Nomesociet1"/>
            </w:pPr>
            <w:r>
              <w:lastRenderedPageBreak/>
              <w:t>2017-2019</w:t>
            </w:r>
          </w:p>
          <w:p w:rsidR="00083147" w:rsidRPr="0048352C" w:rsidRDefault="00083147" w:rsidP="00083147">
            <w:pPr>
              <w:rPr>
                <w:lang w:val="en-GB"/>
              </w:rPr>
            </w:pPr>
            <w:r>
              <w:rPr>
                <w:lang w:val="en-GB"/>
              </w:rPr>
              <w:t>Lecturer of Contemporary Chinese History – Master “Global Management for China” (</w:t>
            </w:r>
            <w:proofErr w:type="spellStart"/>
            <w:r>
              <w:rPr>
                <w:lang w:val="en-GB"/>
              </w:rPr>
              <w:t>Unimc</w:t>
            </w:r>
            <w:proofErr w:type="spellEnd"/>
            <w:r>
              <w:rPr>
                <w:lang w:val="en-GB"/>
              </w:rPr>
              <w:t xml:space="preserve">/ISTAO) </w:t>
            </w:r>
          </w:p>
          <w:p w:rsidR="00083147" w:rsidRDefault="00083147" w:rsidP="00A1159B">
            <w:pPr>
              <w:pStyle w:val="Nomesociet1"/>
            </w:pPr>
          </w:p>
          <w:p w:rsidR="00060D01" w:rsidRPr="00DB0C33" w:rsidRDefault="00060D01" w:rsidP="00A1159B">
            <w:pPr>
              <w:pStyle w:val="Nomesociet1"/>
            </w:pPr>
            <w:r w:rsidRPr="00DB0C33">
              <w:t>2011-</w:t>
            </w:r>
            <w:r w:rsidR="00342778">
              <w:t>present day</w:t>
            </w:r>
          </w:p>
          <w:p w:rsidR="00060D01" w:rsidRPr="00060D01" w:rsidRDefault="00060D01" w:rsidP="00060D01">
            <w:pPr>
              <w:rPr>
                <w:lang w:val="en-GB"/>
              </w:rPr>
            </w:pPr>
            <w:r>
              <w:rPr>
                <w:lang w:val="en-GB"/>
              </w:rPr>
              <w:t>Director of the Confucius Institute at the University of Macerata</w:t>
            </w:r>
          </w:p>
          <w:p w:rsidR="00060D01" w:rsidRDefault="00060D01" w:rsidP="00060D01">
            <w:pPr>
              <w:rPr>
                <w:lang w:val="en-GB"/>
              </w:rPr>
            </w:pPr>
          </w:p>
          <w:p w:rsidR="00060D01" w:rsidRPr="00342778" w:rsidRDefault="00F2595E" w:rsidP="00060D01">
            <w:pPr>
              <w:rPr>
                <w:b/>
                <w:lang w:val="en-GB"/>
              </w:rPr>
            </w:pPr>
            <w:r w:rsidRPr="001C357E">
              <w:rPr>
                <w:b/>
                <w:lang w:val="en-GB"/>
              </w:rPr>
              <w:t>2006</w:t>
            </w:r>
            <w:r w:rsidR="00060D01">
              <w:rPr>
                <w:lang w:val="en-GB"/>
              </w:rPr>
              <w:t>-</w:t>
            </w:r>
            <w:r w:rsidR="00342778">
              <w:rPr>
                <w:b/>
                <w:lang w:val="en-GB"/>
              </w:rPr>
              <w:t>present day</w:t>
            </w:r>
          </w:p>
          <w:p w:rsidR="00060D01" w:rsidRDefault="00F2595E" w:rsidP="00060D01">
            <w:pPr>
              <w:rPr>
                <w:lang w:val="en-GB"/>
              </w:rPr>
            </w:pPr>
            <w:r>
              <w:rPr>
                <w:lang w:val="en-GB"/>
              </w:rPr>
              <w:t xml:space="preserve">Lecturer </w:t>
            </w:r>
            <w:r w:rsidR="00060D01">
              <w:rPr>
                <w:lang w:val="en-GB"/>
              </w:rPr>
              <w:t>of Chinese Language, Literature and History at the University of Macerata</w:t>
            </w:r>
          </w:p>
          <w:p w:rsidR="00F2595E" w:rsidRDefault="00F2595E" w:rsidP="00060D01">
            <w:pPr>
              <w:rPr>
                <w:lang w:val="en-GB"/>
              </w:rPr>
            </w:pPr>
          </w:p>
          <w:p w:rsidR="00F2595E" w:rsidRPr="001C357E" w:rsidRDefault="00F2595E" w:rsidP="00060D01">
            <w:pPr>
              <w:rPr>
                <w:b/>
                <w:lang w:val="en-GB"/>
              </w:rPr>
            </w:pPr>
            <w:r w:rsidRPr="001C357E">
              <w:rPr>
                <w:b/>
                <w:lang w:val="en-GB"/>
              </w:rPr>
              <w:t>2006</w:t>
            </w:r>
          </w:p>
          <w:p w:rsidR="00F2595E" w:rsidRPr="0048352C" w:rsidRDefault="00F2595E" w:rsidP="00060D01">
            <w:pPr>
              <w:rPr>
                <w:lang w:val="en-GB"/>
              </w:rPr>
            </w:pPr>
            <w:r>
              <w:rPr>
                <w:lang w:val="en-GB"/>
              </w:rPr>
              <w:t xml:space="preserve">Lecturer of Contemporary Chinese History – Master in Cultural </w:t>
            </w:r>
            <w:r w:rsidR="00602E85">
              <w:rPr>
                <w:lang w:val="en-GB"/>
              </w:rPr>
              <w:t xml:space="preserve">Mediation </w:t>
            </w:r>
            <w:r>
              <w:rPr>
                <w:lang w:val="en-GB"/>
              </w:rPr>
              <w:t>between China and Europe – University of Urbino</w:t>
            </w:r>
          </w:p>
          <w:p w:rsidR="00060D01" w:rsidRDefault="00060D01" w:rsidP="00060D01">
            <w:pPr>
              <w:rPr>
                <w:lang w:val="en-GB"/>
              </w:rPr>
            </w:pPr>
          </w:p>
          <w:p w:rsidR="00060D01" w:rsidRPr="001C357E" w:rsidRDefault="00F2595E" w:rsidP="00060D01">
            <w:pPr>
              <w:rPr>
                <w:b/>
                <w:lang w:val="en-GB"/>
              </w:rPr>
            </w:pPr>
            <w:r w:rsidRPr="001C357E">
              <w:rPr>
                <w:b/>
                <w:lang w:val="en-GB"/>
              </w:rPr>
              <w:t>2005-2006</w:t>
            </w:r>
          </w:p>
          <w:p w:rsidR="00060D01" w:rsidRPr="00DB0C33" w:rsidRDefault="00060D01" w:rsidP="00A1159B">
            <w:pPr>
              <w:pStyle w:val="Nomesociet"/>
              <w:rPr>
                <w:position w:val="0"/>
              </w:rPr>
            </w:pPr>
            <w:r w:rsidRPr="00DB0C33">
              <w:t>Contract professor of Chinese Language at the University of Macerata</w:t>
            </w:r>
            <w:r w:rsidRPr="00DB0C33">
              <w:rPr>
                <w:position w:val="0"/>
              </w:rPr>
              <w:t xml:space="preserve"> </w:t>
            </w:r>
          </w:p>
          <w:p w:rsidR="00060D01" w:rsidRPr="00060D01" w:rsidRDefault="00060D01" w:rsidP="00060D01">
            <w:pPr>
              <w:rPr>
                <w:lang w:val="en-US"/>
              </w:rPr>
            </w:pPr>
          </w:p>
          <w:p w:rsidR="009F3122" w:rsidRPr="001C357E" w:rsidRDefault="00060D01" w:rsidP="00060D01">
            <w:pPr>
              <w:rPr>
                <w:b/>
              </w:rPr>
            </w:pPr>
            <w:r w:rsidRPr="001C357E">
              <w:rPr>
                <w:b/>
              </w:rPr>
              <w:t>2004-2007</w:t>
            </w:r>
          </w:p>
          <w:p w:rsidR="00060D01" w:rsidRDefault="00060D01" w:rsidP="00060D01">
            <w:r w:rsidRPr="0048352C">
              <w:t xml:space="preserve">Professor of Business </w:t>
            </w:r>
            <w:proofErr w:type="spellStart"/>
            <w:r w:rsidRPr="0048352C">
              <w:t>Chinese</w:t>
            </w:r>
            <w:proofErr w:type="spellEnd"/>
            <w:r w:rsidRPr="0048352C">
              <w:t xml:space="preserve"> </w:t>
            </w:r>
            <w:proofErr w:type="spellStart"/>
            <w:r w:rsidRPr="0048352C">
              <w:t>at</w:t>
            </w:r>
            <w:proofErr w:type="spellEnd"/>
            <w:r w:rsidRPr="0048352C">
              <w:t xml:space="preserve"> </w:t>
            </w:r>
            <w:r>
              <w:t>the “</w:t>
            </w:r>
            <w:r w:rsidRPr="0048352C">
              <w:t xml:space="preserve">Istituto Romano per </w:t>
            </w:r>
            <w:smartTag w:uri="urn:schemas-microsoft-com:office:smarttags" w:element="PersonName">
              <w:smartTagPr>
                <w:attr w:name="ProductID" w:val="la Formazione Imprentoriale"/>
              </w:smartTagPr>
              <w:smartTag w:uri="urn:schemas-microsoft-com:office:smarttags" w:element="PersonName">
                <w:smartTagPr>
                  <w:attr w:name="ProductID" w:val="la Formazione"/>
                </w:smartTagPr>
                <w:r w:rsidRPr="0048352C">
                  <w:t>la Formazione</w:t>
                </w:r>
              </w:smartTag>
              <w:r w:rsidRPr="0048352C">
                <w:t xml:space="preserve"> </w:t>
              </w:r>
              <w:proofErr w:type="spellStart"/>
              <w:r w:rsidRPr="0048352C">
                <w:t>Imprentoriale</w:t>
              </w:r>
            </w:smartTag>
            <w:proofErr w:type="spellEnd"/>
            <w:r>
              <w:t>” of Rome</w:t>
            </w:r>
          </w:p>
          <w:p w:rsidR="00060D01" w:rsidRPr="0048352C" w:rsidRDefault="00060D01" w:rsidP="00060D01"/>
          <w:p w:rsidR="00060D01" w:rsidRPr="001C357E" w:rsidRDefault="00F2595E" w:rsidP="00060D01">
            <w:pPr>
              <w:rPr>
                <w:b/>
                <w:lang w:val="en-GB"/>
              </w:rPr>
            </w:pPr>
            <w:r w:rsidRPr="001C357E">
              <w:rPr>
                <w:b/>
                <w:lang w:val="en-GB"/>
              </w:rPr>
              <w:t>2001</w:t>
            </w:r>
            <w:r w:rsidR="00060D01" w:rsidRPr="001C357E">
              <w:rPr>
                <w:b/>
                <w:lang w:val="en-GB"/>
              </w:rPr>
              <w:t>-2007</w:t>
            </w:r>
          </w:p>
          <w:p w:rsidR="00060D01" w:rsidRDefault="00060D01" w:rsidP="00060D01">
            <w:pPr>
              <w:rPr>
                <w:lang w:val="en-GB"/>
              </w:rPr>
            </w:pPr>
            <w:r>
              <w:rPr>
                <w:lang w:val="en-GB"/>
              </w:rPr>
              <w:t>Contract p</w:t>
            </w:r>
            <w:r w:rsidRPr="0048352C">
              <w:rPr>
                <w:lang w:val="en-GB"/>
              </w:rPr>
              <w:t>rofessor of Chinese Language at the University of Naples</w:t>
            </w:r>
            <w:r>
              <w:rPr>
                <w:lang w:val="en-GB"/>
              </w:rPr>
              <w:t xml:space="preserve"> “</w:t>
            </w:r>
            <w:proofErr w:type="spellStart"/>
            <w:r>
              <w:rPr>
                <w:lang w:val="en-GB"/>
              </w:rPr>
              <w:t>L’Orientale</w:t>
            </w:r>
            <w:proofErr w:type="spellEnd"/>
            <w:r>
              <w:rPr>
                <w:lang w:val="en-GB"/>
              </w:rPr>
              <w:t>”</w:t>
            </w:r>
          </w:p>
          <w:p w:rsidR="00060D01" w:rsidRPr="00060D01" w:rsidRDefault="00060D01" w:rsidP="00060D01">
            <w:pPr>
              <w:rPr>
                <w:lang w:val="en-GB"/>
              </w:rPr>
            </w:pPr>
          </w:p>
          <w:p w:rsidR="00060D01" w:rsidRPr="00083147" w:rsidRDefault="00060D01" w:rsidP="00A1159B">
            <w:pPr>
              <w:pStyle w:val="Nomesociet1"/>
            </w:pPr>
            <w:r w:rsidRPr="00083147">
              <w:t>2000-2011</w:t>
            </w:r>
          </w:p>
          <w:p w:rsidR="00060D01" w:rsidRPr="0048352C" w:rsidRDefault="00060D01" w:rsidP="00060D01">
            <w:pPr>
              <w:rPr>
                <w:lang w:val="en-GB"/>
              </w:rPr>
            </w:pPr>
            <w:r w:rsidRPr="0048352C">
              <w:rPr>
                <w:lang w:val="en-GB"/>
              </w:rPr>
              <w:t>Professor of Chinese Language and History at the Institute for Africa and Far East</w:t>
            </w:r>
            <w:r>
              <w:rPr>
                <w:lang w:val="en-GB"/>
              </w:rPr>
              <w:t xml:space="preserve"> (</w:t>
            </w:r>
            <w:proofErr w:type="spellStart"/>
            <w:r>
              <w:rPr>
                <w:lang w:val="en-GB"/>
              </w:rPr>
              <w:t>Is.I.A.O</w:t>
            </w:r>
            <w:proofErr w:type="spellEnd"/>
            <w:r>
              <w:rPr>
                <w:lang w:val="en-GB"/>
              </w:rPr>
              <w:t>.) of Rome</w:t>
            </w:r>
          </w:p>
          <w:p w:rsidR="00F2595E" w:rsidRPr="00DB0C33" w:rsidRDefault="00F2595E" w:rsidP="00A1159B">
            <w:pPr>
              <w:pStyle w:val="Nomesociet"/>
            </w:pPr>
          </w:p>
          <w:p w:rsidR="00B56CB0" w:rsidRPr="00DB0C33" w:rsidRDefault="00B56CB0" w:rsidP="00A1159B">
            <w:pPr>
              <w:pStyle w:val="Nomesociet"/>
            </w:pPr>
            <w:r w:rsidRPr="00DB0C33">
              <w:t>1996-1998</w:t>
            </w:r>
          </w:p>
          <w:p w:rsidR="00B56CB0" w:rsidRPr="00CD36A5" w:rsidRDefault="00B56CB0" w:rsidP="00A1159B">
            <w:pPr>
              <w:pStyle w:val="Nomesociet1"/>
            </w:pPr>
            <w:r w:rsidRPr="00CD36A5">
              <w:t>Expert of the Art at the East Asia’s History courses of the University of Rome</w:t>
            </w:r>
            <w:r w:rsidR="00BA6378" w:rsidRPr="00CD36A5">
              <w:t xml:space="preserve"> “La Sapienza”</w:t>
            </w:r>
          </w:p>
          <w:p w:rsidR="00B56CB0" w:rsidRPr="00E464BE" w:rsidRDefault="00B56CB0" w:rsidP="00A1159B">
            <w:pPr>
              <w:pStyle w:val="Nomesociet1"/>
            </w:pPr>
          </w:p>
          <w:p w:rsidR="00B56CB0" w:rsidRPr="00E464BE" w:rsidRDefault="00B56CB0">
            <w:pPr>
              <w:rPr>
                <w:lang w:val="en-US"/>
              </w:rPr>
            </w:pPr>
          </w:p>
          <w:p w:rsidR="0048352C" w:rsidRDefault="0048352C">
            <w:pPr>
              <w:rPr>
                <w:lang w:val="en-GB"/>
              </w:rPr>
            </w:pPr>
          </w:p>
          <w:p w:rsidR="0048352C" w:rsidRPr="009F3122" w:rsidRDefault="0048352C">
            <w:pPr>
              <w:rPr>
                <w:lang w:val="en-US"/>
              </w:rPr>
            </w:pPr>
          </w:p>
          <w:p w:rsidR="009F3122" w:rsidRDefault="009F3122">
            <w:pPr>
              <w:rPr>
                <w:position w:val="6"/>
                <w:lang w:val="en-GB"/>
              </w:rPr>
            </w:pPr>
          </w:p>
          <w:p w:rsidR="00342778" w:rsidRDefault="00342778" w:rsidP="007B121A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2023</w:t>
            </w:r>
          </w:p>
          <w:p w:rsidR="00342778" w:rsidRPr="00F8165D" w:rsidRDefault="00F8165D" w:rsidP="007B121A">
            <w:pPr>
              <w:pStyle w:val="Risultato"/>
              <w:numPr>
                <w:ilvl w:val="0"/>
                <w:numId w:val="0"/>
              </w:numPr>
              <w:spacing w:after="0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342778">
              <w:rPr>
                <w:lang w:val="en-US"/>
              </w:rPr>
              <w:t>hair</w:t>
            </w:r>
            <w:r w:rsidR="00342778" w:rsidRPr="00BA6378">
              <w:rPr>
                <w:lang w:val="en-US"/>
              </w:rPr>
              <w:t xml:space="preserve"> at A.I.S.C. </w:t>
            </w:r>
            <w:r w:rsidR="00342778">
              <w:rPr>
                <w:lang w:val="en-US"/>
              </w:rPr>
              <w:t xml:space="preserve">(Italian Association for Chinese Studies) </w:t>
            </w:r>
            <w:r w:rsidR="00342778" w:rsidRPr="00BA6378">
              <w:rPr>
                <w:lang w:val="en-US"/>
              </w:rPr>
              <w:t xml:space="preserve">meeting in </w:t>
            </w:r>
            <w:r w:rsidR="00342778">
              <w:rPr>
                <w:lang w:val="en-US"/>
              </w:rPr>
              <w:t>Rome</w:t>
            </w:r>
            <w:r w:rsidR="007B121A">
              <w:rPr>
                <w:lang w:val="en-US"/>
              </w:rPr>
              <w:t xml:space="preserve"> for the p</w:t>
            </w:r>
            <w:r>
              <w:rPr>
                <w:lang w:val="en-US"/>
              </w:rPr>
              <w:t xml:space="preserve">anel </w:t>
            </w:r>
            <w:r w:rsidR="00342778" w:rsidRPr="00BA6378">
              <w:rPr>
                <w:lang w:val="en-US"/>
              </w:rPr>
              <w:t>on the topic: “</w:t>
            </w:r>
            <w:r w:rsidRPr="00F8165D">
              <w:rPr>
                <w:lang w:val="en-US"/>
              </w:rPr>
              <w:t>Nature, technology and</w:t>
            </w:r>
            <w:r>
              <w:rPr>
                <w:lang w:val="en-US"/>
              </w:rPr>
              <w:t xml:space="preserve"> </w:t>
            </w:r>
            <w:r w:rsidRPr="00F8165D">
              <w:rPr>
                <w:lang w:val="en-US"/>
              </w:rPr>
              <w:t>man in Chinese perspective</w:t>
            </w:r>
            <w:r w:rsidR="00342778" w:rsidRPr="00F8165D">
              <w:rPr>
                <w:lang w:val="en-US"/>
              </w:rPr>
              <w:t>”.</w:t>
            </w:r>
          </w:p>
          <w:p w:rsidR="00342778" w:rsidRDefault="00342778" w:rsidP="007B121A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</w:p>
          <w:p w:rsidR="00944A9D" w:rsidRDefault="00944A9D" w:rsidP="007B121A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2022</w:t>
            </w:r>
          </w:p>
          <w:p w:rsidR="00944A9D" w:rsidRPr="00BA6378" w:rsidRDefault="00944A9D" w:rsidP="007B121A">
            <w:pPr>
              <w:pStyle w:val="Risultato"/>
              <w:numPr>
                <w:ilvl w:val="0"/>
                <w:numId w:val="0"/>
              </w:numPr>
              <w:spacing w:after="0"/>
              <w:rPr>
                <w:lang w:val="en-US"/>
              </w:rPr>
            </w:pPr>
            <w:r w:rsidRPr="00BA6378">
              <w:rPr>
                <w:lang w:val="en-US"/>
              </w:rPr>
              <w:t xml:space="preserve">Conference at A.I.S.C. </w:t>
            </w:r>
            <w:r>
              <w:rPr>
                <w:lang w:val="en-US"/>
              </w:rPr>
              <w:t xml:space="preserve">(Italian Association for Chinese Studies) study day </w:t>
            </w:r>
            <w:r w:rsidRPr="00BA6378">
              <w:rPr>
                <w:lang w:val="en-US"/>
              </w:rPr>
              <w:t xml:space="preserve">meeting in </w:t>
            </w:r>
            <w:r>
              <w:rPr>
                <w:lang w:val="en-US"/>
              </w:rPr>
              <w:t xml:space="preserve">Milan </w:t>
            </w:r>
            <w:r w:rsidRPr="00BA6378">
              <w:rPr>
                <w:lang w:val="en-US"/>
              </w:rPr>
              <w:t>on the topic: “</w:t>
            </w:r>
            <w:r>
              <w:rPr>
                <w:lang w:val="en-US"/>
              </w:rPr>
              <w:t>Language and soft power in China</w:t>
            </w:r>
            <w:r w:rsidRPr="00BA6378">
              <w:rPr>
                <w:lang w:val="en-US"/>
              </w:rPr>
              <w:t>”.</w:t>
            </w:r>
          </w:p>
          <w:p w:rsidR="00944A9D" w:rsidRDefault="00944A9D" w:rsidP="007B121A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</w:p>
          <w:p w:rsidR="00933C32" w:rsidRDefault="00933C32" w:rsidP="000F4880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2021</w:t>
            </w:r>
          </w:p>
          <w:p w:rsidR="00933C32" w:rsidRPr="00BA6378" w:rsidRDefault="00933C32" w:rsidP="000F4880">
            <w:pPr>
              <w:pStyle w:val="Risultato"/>
              <w:numPr>
                <w:ilvl w:val="0"/>
                <w:numId w:val="0"/>
              </w:numPr>
              <w:spacing w:after="0"/>
              <w:rPr>
                <w:lang w:val="en-US"/>
              </w:rPr>
            </w:pPr>
            <w:r w:rsidRPr="00BA6378">
              <w:rPr>
                <w:lang w:val="en-US"/>
              </w:rPr>
              <w:t xml:space="preserve">Conference at A.I.S.C. </w:t>
            </w:r>
            <w:r>
              <w:rPr>
                <w:lang w:val="en-US"/>
              </w:rPr>
              <w:t xml:space="preserve">(Italian Association for Chinese Studies) </w:t>
            </w:r>
            <w:r w:rsidRPr="00BA6378">
              <w:rPr>
                <w:lang w:val="en-US"/>
              </w:rPr>
              <w:t xml:space="preserve">meeting in </w:t>
            </w:r>
            <w:r>
              <w:rPr>
                <w:lang w:val="en-US"/>
              </w:rPr>
              <w:t>Turin</w:t>
            </w:r>
            <w:r w:rsidR="000F4880">
              <w:rPr>
                <w:lang w:val="en-US"/>
              </w:rPr>
              <w:t xml:space="preserve"> </w:t>
            </w:r>
            <w:r w:rsidRPr="00BA6378">
              <w:rPr>
                <w:lang w:val="en-US"/>
              </w:rPr>
              <w:t>on the topic: “</w:t>
            </w:r>
            <w:r w:rsidRPr="00933C32">
              <w:rPr>
                <w:lang w:val="en-US"/>
              </w:rPr>
              <w:t xml:space="preserve">The poet's body: identity, self-exploration and </w:t>
            </w:r>
            <w:proofErr w:type="spellStart"/>
            <w:r w:rsidRPr="00933C32">
              <w:rPr>
                <w:lang w:val="en-US"/>
              </w:rPr>
              <w:t>eros</w:t>
            </w:r>
            <w:proofErr w:type="spellEnd"/>
            <w:r w:rsidRPr="00933C32">
              <w:rPr>
                <w:lang w:val="en-US"/>
              </w:rPr>
              <w:t xml:space="preserve"> in some poets of</w:t>
            </w:r>
            <w:r>
              <w:rPr>
                <w:lang w:val="en-US"/>
              </w:rPr>
              <w:t xml:space="preserve"> </w:t>
            </w:r>
            <w:r w:rsidRPr="00933C32">
              <w:rPr>
                <w:lang w:val="en-US"/>
              </w:rPr>
              <w:t xml:space="preserve">the </w:t>
            </w:r>
            <w:proofErr w:type="spellStart"/>
            <w:r w:rsidRPr="00933C32">
              <w:rPr>
                <w:lang w:val="en-US"/>
              </w:rPr>
              <w:t>Jintian</w:t>
            </w:r>
            <w:proofErr w:type="spellEnd"/>
            <w:r w:rsidRPr="00933C32">
              <w:rPr>
                <w:lang w:val="en-US"/>
              </w:rPr>
              <w:t xml:space="preserve"> circle</w:t>
            </w:r>
            <w:r w:rsidRPr="00BA6378">
              <w:rPr>
                <w:lang w:val="en-US"/>
              </w:rPr>
              <w:t>”.</w:t>
            </w:r>
          </w:p>
          <w:p w:rsidR="00933C32" w:rsidRDefault="00933C32" w:rsidP="000F4880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</w:p>
          <w:p w:rsidR="00BA6378" w:rsidRDefault="00BA6378" w:rsidP="000F4880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2018</w:t>
            </w:r>
          </w:p>
          <w:p w:rsidR="00BA6378" w:rsidRPr="00BA6378" w:rsidRDefault="00BA6378" w:rsidP="000F4880">
            <w:pPr>
              <w:pStyle w:val="Risultato"/>
              <w:numPr>
                <w:ilvl w:val="0"/>
                <w:numId w:val="0"/>
              </w:numPr>
              <w:rPr>
                <w:lang w:val="en-US"/>
              </w:rPr>
            </w:pPr>
            <w:r>
              <w:rPr>
                <w:lang w:val="en-US"/>
              </w:rPr>
              <w:t xml:space="preserve">Key note speech </w:t>
            </w:r>
            <w:r w:rsidR="005B6B8D">
              <w:rPr>
                <w:lang w:val="en-US"/>
              </w:rPr>
              <w:t>on “</w:t>
            </w:r>
            <w:r w:rsidR="009F6834">
              <w:rPr>
                <w:lang w:val="en-US"/>
              </w:rPr>
              <w:t>China and R</w:t>
            </w:r>
            <w:r w:rsidR="005B6B8D">
              <w:rPr>
                <w:lang w:val="en-US"/>
              </w:rPr>
              <w:t>eligions”</w:t>
            </w:r>
            <w:r>
              <w:rPr>
                <w:lang w:val="en-US"/>
              </w:rPr>
              <w:t xml:space="preserve"> </w:t>
            </w:r>
            <w:r w:rsidR="005B6B8D">
              <w:rPr>
                <w:lang w:val="en-US"/>
              </w:rPr>
              <w:t>at the XL International Conference on Religious Studies</w:t>
            </w:r>
            <w:r w:rsidR="00E55638">
              <w:rPr>
                <w:lang w:val="en-US"/>
              </w:rPr>
              <w:t xml:space="preserve"> “Faith and </w:t>
            </w:r>
            <w:r w:rsidR="009F6834">
              <w:rPr>
                <w:lang w:val="en-US"/>
              </w:rPr>
              <w:t>C</w:t>
            </w:r>
            <w:r w:rsidR="00E55638">
              <w:rPr>
                <w:lang w:val="en-US"/>
              </w:rPr>
              <w:t xml:space="preserve">ulture in </w:t>
            </w:r>
            <w:r w:rsidR="009F6834">
              <w:rPr>
                <w:lang w:val="en-US"/>
              </w:rPr>
              <w:t>Contemporary</w:t>
            </w:r>
            <w:r w:rsidR="00E55638">
              <w:rPr>
                <w:lang w:val="en-US"/>
              </w:rPr>
              <w:t xml:space="preserve"> China”</w:t>
            </w:r>
            <w:r w:rsidR="005B6B8D">
              <w:rPr>
                <w:lang w:val="en-US"/>
              </w:rPr>
              <w:t xml:space="preserve"> </w:t>
            </w:r>
            <w:r w:rsidR="00E55638">
              <w:rPr>
                <w:lang w:val="en-US"/>
              </w:rPr>
              <w:t>held in</w:t>
            </w:r>
            <w:r w:rsidR="005B6B8D">
              <w:rPr>
                <w:lang w:val="en-US"/>
              </w:rPr>
              <w:t xml:space="preserve"> Villa </w:t>
            </w:r>
            <w:proofErr w:type="spellStart"/>
            <w:r w:rsidR="005B6B8D">
              <w:rPr>
                <w:lang w:val="en-US"/>
              </w:rPr>
              <w:t>Cagnola</w:t>
            </w:r>
            <w:proofErr w:type="spellEnd"/>
            <w:r w:rsidR="005B6B8D">
              <w:rPr>
                <w:lang w:val="en-US"/>
              </w:rPr>
              <w:t xml:space="preserve"> </w:t>
            </w:r>
            <w:r w:rsidR="00E55638">
              <w:rPr>
                <w:lang w:val="en-US"/>
              </w:rPr>
              <w:t>(Varese)</w:t>
            </w:r>
          </w:p>
          <w:p w:rsidR="00BA6378" w:rsidRDefault="00BA6378" w:rsidP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</w:p>
          <w:p w:rsidR="00D53168" w:rsidRDefault="00D53168" w:rsidP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</w:p>
          <w:p w:rsidR="00D53168" w:rsidRDefault="00D53168" w:rsidP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</w:p>
          <w:p w:rsidR="001C357E" w:rsidRDefault="00BA6378" w:rsidP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 xml:space="preserve">2017 </w:t>
            </w:r>
          </w:p>
          <w:p w:rsidR="00DB0C33" w:rsidRDefault="00DB0C33" w:rsidP="00681793">
            <w:pPr>
              <w:pStyle w:val="Risultato"/>
              <w:numPr>
                <w:ilvl w:val="0"/>
                <w:numId w:val="0"/>
              </w:numPr>
              <w:spacing w:after="0" w:line="276" w:lineRule="auto"/>
              <w:ind w:left="33"/>
              <w:rPr>
                <w:lang w:val="en-US"/>
              </w:rPr>
            </w:pPr>
            <w:r>
              <w:rPr>
                <w:lang w:val="en-US"/>
              </w:rPr>
              <w:t xml:space="preserve">Conference at INALCO (Paris) during the “Distance entre </w:t>
            </w:r>
            <w:proofErr w:type="spellStart"/>
            <w:r>
              <w:rPr>
                <w:lang w:val="en-US"/>
              </w:rPr>
              <w:t>langues</w:t>
            </w:r>
            <w:proofErr w:type="spellEnd"/>
            <w:r>
              <w:rPr>
                <w:lang w:val="en-US"/>
              </w:rPr>
              <w:t xml:space="preserve">, distance entre cultures. </w:t>
            </w:r>
            <w:proofErr w:type="spellStart"/>
            <w:r>
              <w:rPr>
                <w:lang w:val="en-US"/>
              </w:rPr>
              <w:t>Quelles</w:t>
            </w:r>
            <w:proofErr w:type="spellEnd"/>
            <w:r>
              <w:rPr>
                <w:lang w:val="en-US"/>
              </w:rPr>
              <w:t xml:space="preserve"> incidences </w:t>
            </w:r>
            <w:proofErr w:type="spellStart"/>
            <w:r>
              <w:rPr>
                <w:lang w:val="en-US"/>
              </w:rPr>
              <w:t>didactiques</w:t>
            </w:r>
            <w:proofErr w:type="spellEnd"/>
            <w:r>
              <w:rPr>
                <w:lang w:val="en-US"/>
              </w:rPr>
              <w:t xml:space="preserve">? - </w:t>
            </w:r>
            <w:proofErr w:type="spellStart"/>
            <w:r w:rsidRPr="00DB0C33">
              <w:rPr>
                <w:lang w:val="en-US"/>
              </w:rPr>
              <w:t>Journée</w:t>
            </w:r>
            <w:proofErr w:type="spellEnd"/>
            <w:r w:rsidRPr="00DB0C33">
              <w:rPr>
                <w:lang w:val="en-US"/>
              </w:rPr>
              <w:t xml:space="preserve"> </w:t>
            </w:r>
            <w:proofErr w:type="spellStart"/>
            <w:r w:rsidRPr="00DB0C33">
              <w:rPr>
                <w:lang w:val="en-US"/>
              </w:rPr>
              <w:t>d’étude</w:t>
            </w:r>
            <w:proofErr w:type="spellEnd"/>
            <w:r w:rsidRPr="00DB0C33">
              <w:rPr>
                <w:lang w:val="en-US"/>
              </w:rPr>
              <w:t xml:space="preserve"> </w:t>
            </w:r>
            <w:proofErr w:type="spellStart"/>
            <w:r w:rsidRPr="00DB0C33">
              <w:rPr>
                <w:lang w:val="en-US"/>
              </w:rPr>
              <w:t>doctorale</w:t>
            </w:r>
            <w:proofErr w:type="spellEnd"/>
            <w:r w:rsidRPr="00DB0C33">
              <w:rPr>
                <w:lang w:val="en-US"/>
              </w:rPr>
              <w:t xml:space="preserve"> </w:t>
            </w:r>
            <w:proofErr w:type="spellStart"/>
            <w:r w:rsidRPr="00DB0C33">
              <w:rPr>
                <w:lang w:val="en-US"/>
              </w:rPr>
              <w:t>organisée</w:t>
            </w:r>
            <w:proofErr w:type="spellEnd"/>
            <w:r w:rsidRPr="00DB0C33">
              <w:rPr>
                <w:lang w:val="en-US"/>
              </w:rPr>
              <w:t xml:space="preserve"> par </w:t>
            </w:r>
            <w:proofErr w:type="spellStart"/>
            <w:r w:rsidRPr="00DB0C33">
              <w:rPr>
                <w:lang w:val="en-US"/>
              </w:rPr>
              <w:t>l’École</w:t>
            </w:r>
            <w:proofErr w:type="spellEnd"/>
            <w:r w:rsidRPr="00DB0C33">
              <w:rPr>
                <w:lang w:val="en-US"/>
              </w:rPr>
              <w:t xml:space="preserve"> </w:t>
            </w:r>
            <w:proofErr w:type="spellStart"/>
            <w:r w:rsidRPr="00DB0C33">
              <w:rPr>
                <w:lang w:val="en-US"/>
              </w:rPr>
              <w:t>Doctorale</w:t>
            </w:r>
            <w:proofErr w:type="spellEnd"/>
            <w:r w:rsidRPr="00DB0C33">
              <w:rPr>
                <w:lang w:val="en-US"/>
              </w:rPr>
              <w:t xml:space="preserve"> 265 et</w:t>
            </w:r>
            <w:r>
              <w:rPr>
                <w:lang w:val="en-US"/>
              </w:rPr>
              <w:t xml:space="preserve"> </w:t>
            </w:r>
            <w:proofErr w:type="spellStart"/>
            <w:r w:rsidRPr="00DB0C33">
              <w:rPr>
                <w:lang w:val="en-US"/>
              </w:rPr>
              <w:t>l’Équipe</w:t>
            </w:r>
            <w:proofErr w:type="spellEnd"/>
            <w:r w:rsidRPr="00DB0C33">
              <w:rPr>
                <w:lang w:val="en-US"/>
              </w:rPr>
              <w:t xml:space="preserve"> de recherche PLIDAM EA 4514 INALCO</w:t>
            </w:r>
            <w:r>
              <w:rPr>
                <w:lang w:val="en-US"/>
              </w:rPr>
              <w:t>” on the topic: “</w:t>
            </w:r>
            <w:r w:rsidRPr="00DB0C33">
              <w:rPr>
                <w:lang w:val="en-US"/>
              </w:rPr>
              <w:t>Profile of linguistic competences and cultural knowledge in the learner of Chin</w:t>
            </w:r>
            <w:r>
              <w:rPr>
                <w:lang w:val="en-US"/>
              </w:rPr>
              <w:t>ese in Italian higher education”.</w:t>
            </w:r>
          </w:p>
          <w:p w:rsidR="00DB0C33" w:rsidRDefault="00DB0C33" w:rsidP="00BA6378">
            <w:pPr>
              <w:pStyle w:val="Risultato"/>
              <w:numPr>
                <w:ilvl w:val="0"/>
                <w:numId w:val="0"/>
              </w:numPr>
              <w:ind w:left="245" w:hanging="245"/>
              <w:rPr>
                <w:lang w:val="en-US"/>
              </w:rPr>
            </w:pPr>
          </w:p>
          <w:p w:rsidR="00BA6378" w:rsidRDefault="00BA6378" w:rsidP="00681793">
            <w:pPr>
              <w:pStyle w:val="Risultato"/>
              <w:numPr>
                <w:ilvl w:val="0"/>
                <w:numId w:val="0"/>
              </w:numPr>
              <w:spacing w:after="0"/>
              <w:ind w:left="245" w:hanging="245"/>
              <w:rPr>
                <w:lang w:val="en-US"/>
              </w:rPr>
            </w:pPr>
            <w:r w:rsidRPr="00BA6378">
              <w:rPr>
                <w:lang w:val="en-US"/>
              </w:rPr>
              <w:t xml:space="preserve">Conference at A.I.S.C. </w:t>
            </w:r>
            <w:r>
              <w:rPr>
                <w:lang w:val="en-US"/>
              </w:rPr>
              <w:t xml:space="preserve">(Italian Association for Chinese Studies) </w:t>
            </w:r>
            <w:r w:rsidRPr="00BA6378">
              <w:rPr>
                <w:lang w:val="en-US"/>
              </w:rPr>
              <w:t xml:space="preserve">meeting in </w:t>
            </w:r>
            <w:r>
              <w:rPr>
                <w:lang w:val="en-US"/>
              </w:rPr>
              <w:t>Milan</w:t>
            </w:r>
          </w:p>
          <w:p w:rsidR="00BA6378" w:rsidRDefault="00BA6378" w:rsidP="00BA6378">
            <w:pPr>
              <w:pStyle w:val="Risultato"/>
              <w:numPr>
                <w:ilvl w:val="0"/>
                <w:numId w:val="0"/>
              </w:numPr>
              <w:ind w:left="245" w:hanging="245"/>
              <w:rPr>
                <w:lang w:val="en-US"/>
              </w:rPr>
            </w:pPr>
            <w:r w:rsidRPr="00BA6378">
              <w:rPr>
                <w:lang w:val="en-US"/>
              </w:rPr>
              <w:t>on the topic: “</w:t>
            </w:r>
            <w:proofErr w:type="spellStart"/>
            <w:r w:rsidRPr="00BA6378">
              <w:rPr>
                <w:lang w:val="en-US"/>
              </w:rPr>
              <w:t>τερ</w:t>
            </w:r>
            <w:proofErr w:type="spellEnd"/>
            <w:r w:rsidRPr="00BA6378">
              <w:rPr>
                <w:lang w:val="en-US"/>
              </w:rPr>
              <w:t xml:space="preserve">ατολογία: Fantastic Animals in European </w:t>
            </w:r>
            <w:proofErr w:type="spellStart"/>
            <w:r w:rsidRPr="00BA6378">
              <w:rPr>
                <w:lang w:val="en-US"/>
              </w:rPr>
              <w:t>Bestiari</w:t>
            </w:r>
            <w:proofErr w:type="spellEnd"/>
            <w:r w:rsidRPr="00BA6378">
              <w:rPr>
                <w:lang w:val="en-US"/>
              </w:rPr>
              <w:t xml:space="preserve"> and Chinese</w:t>
            </w:r>
          </w:p>
          <w:p w:rsidR="00BA6378" w:rsidRPr="00BA6378" w:rsidRDefault="005B6B8D" w:rsidP="00BA6378">
            <w:pPr>
              <w:pStyle w:val="Risultato"/>
              <w:numPr>
                <w:ilvl w:val="0"/>
                <w:numId w:val="0"/>
              </w:numPr>
              <w:ind w:left="245" w:hanging="245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="00BA6378" w:rsidRPr="00BA6378">
              <w:rPr>
                <w:lang w:val="en-US"/>
              </w:rPr>
              <w:t>radition”.</w:t>
            </w:r>
          </w:p>
          <w:p w:rsidR="00BA6378" w:rsidRPr="00BA6378" w:rsidRDefault="00BA6378" w:rsidP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</w:p>
          <w:p w:rsidR="00602E85" w:rsidRPr="00A1159B" w:rsidRDefault="00602E85" w:rsidP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  <w:r w:rsidRPr="00A1159B">
              <w:rPr>
                <w:b/>
                <w:lang w:val="en-US"/>
              </w:rPr>
              <w:t>2010</w:t>
            </w:r>
          </w:p>
          <w:p w:rsidR="00602E85" w:rsidRPr="00602E85" w:rsidRDefault="00602E85" w:rsidP="00602E85">
            <w:pPr>
              <w:pStyle w:val="Risultato"/>
              <w:numPr>
                <w:ilvl w:val="0"/>
                <w:numId w:val="0"/>
              </w:numPr>
              <w:rPr>
                <w:lang w:val="en-US"/>
              </w:rPr>
            </w:pPr>
            <w:r w:rsidRPr="00602E85">
              <w:rPr>
                <w:lang w:val="en-US"/>
              </w:rPr>
              <w:t>Conference at the University of Macerata on the topic</w:t>
            </w:r>
            <w:proofErr w:type="gramStart"/>
            <w:r w:rsidRPr="00602E85">
              <w:rPr>
                <w:lang w:val="en-US"/>
              </w:rPr>
              <w:t>:  “</w:t>
            </w:r>
            <w:proofErr w:type="gramEnd"/>
            <w:r w:rsidRPr="00602E85">
              <w:rPr>
                <w:lang w:val="en-US"/>
              </w:rPr>
              <w:t xml:space="preserve">Matteo Ricci 1610-2010, an </w:t>
            </w:r>
            <w:r w:rsidR="009F6834">
              <w:rPr>
                <w:lang w:val="en-US"/>
              </w:rPr>
              <w:t>H</w:t>
            </w:r>
            <w:r w:rsidRPr="00602E85">
              <w:rPr>
                <w:lang w:val="en-US"/>
              </w:rPr>
              <w:t xml:space="preserve">istorical </w:t>
            </w:r>
            <w:r w:rsidR="009F6834">
              <w:rPr>
                <w:lang w:val="en-US"/>
              </w:rPr>
              <w:t>P</w:t>
            </w:r>
            <w:r w:rsidRPr="00602E85">
              <w:rPr>
                <w:lang w:val="en-US"/>
              </w:rPr>
              <w:t>erspective”.</w:t>
            </w:r>
          </w:p>
          <w:p w:rsidR="00602E85" w:rsidRPr="00602E85" w:rsidRDefault="00602E85" w:rsidP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</w:p>
          <w:p w:rsidR="00602E85" w:rsidRPr="004D1FF8" w:rsidRDefault="00602E85" w:rsidP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  <w:r w:rsidRPr="004D1FF8">
              <w:rPr>
                <w:b/>
                <w:lang w:val="en-US"/>
              </w:rPr>
              <w:t>2009</w:t>
            </w:r>
          </w:p>
          <w:p w:rsidR="00602E85" w:rsidRPr="00602E85" w:rsidRDefault="00602E85" w:rsidP="00602E85">
            <w:pPr>
              <w:pStyle w:val="Risultato"/>
              <w:numPr>
                <w:ilvl w:val="0"/>
                <w:numId w:val="0"/>
              </w:numPr>
              <w:rPr>
                <w:lang w:val="en-US"/>
              </w:rPr>
            </w:pPr>
            <w:r w:rsidRPr="00602E85">
              <w:rPr>
                <w:lang w:val="en-US"/>
              </w:rPr>
              <w:t>Conference at the University of Macerata on the topic: “China is near – the 4th Centenary of father Matteo Ricci and the Relations between Marche Region and China”.</w:t>
            </w:r>
          </w:p>
          <w:p w:rsidR="00602E85" w:rsidRPr="00602E85" w:rsidRDefault="00602E85" w:rsidP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</w:p>
          <w:p w:rsidR="00602E85" w:rsidRPr="004D1FF8" w:rsidRDefault="00602E85" w:rsidP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  <w:r w:rsidRPr="004D1FF8">
              <w:rPr>
                <w:b/>
                <w:lang w:val="en-US"/>
              </w:rPr>
              <w:t>2007</w:t>
            </w:r>
          </w:p>
          <w:p w:rsidR="00602E85" w:rsidRPr="00602E85" w:rsidRDefault="00602E85" w:rsidP="00602E85">
            <w:pPr>
              <w:pStyle w:val="Risultato"/>
              <w:numPr>
                <w:ilvl w:val="0"/>
                <w:numId w:val="0"/>
              </w:numPr>
              <w:rPr>
                <w:lang w:val="en-US"/>
              </w:rPr>
            </w:pPr>
            <w:r w:rsidRPr="00602E85">
              <w:rPr>
                <w:lang w:val="en-US"/>
              </w:rPr>
              <w:t>Conference at the Terni City Library on the topic: “</w:t>
            </w:r>
            <w:r>
              <w:rPr>
                <w:lang w:val="en-US"/>
              </w:rPr>
              <w:t>On the trails of the Celestial Empire</w:t>
            </w:r>
            <w:r w:rsidRPr="00602E85">
              <w:rPr>
                <w:lang w:val="en-US"/>
              </w:rPr>
              <w:t>”</w:t>
            </w:r>
            <w:r>
              <w:rPr>
                <w:lang w:val="en-US"/>
              </w:rPr>
              <w:t>.</w:t>
            </w:r>
          </w:p>
          <w:p w:rsidR="00602E85" w:rsidRPr="00602E85" w:rsidRDefault="00602E85" w:rsidP="00602E85">
            <w:pPr>
              <w:pStyle w:val="Risultato"/>
              <w:numPr>
                <w:ilvl w:val="0"/>
                <w:numId w:val="0"/>
              </w:numPr>
              <w:rPr>
                <w:lang w:val="en-US"/>
              </w:rPr>
            </w:pPr>
          </w:p>
          <w:p w:rsidR="00602E85" w:rsidRPr="004D1FF8" w:rsidRDefault="00602E85" w:rsidP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  <w:r w:rsidRPr="004D1FF8">
              <w:rPr>
                <w:b/>
                <w:lang w:val="en-US"/>
              </w:rPr>
              <w:t>2006</w:t>
            </w:r>
          </w:p>
          <w:p w:rsidR="00602E85" w:rsidRPr="00E415C5" w:rsidRDefault="00602E85" w:rsidP="00602E85">
            <w:pPr>
              <w:pStyle w:val="Risultato"/>
              <w:numPr>
                <w:ilvl w:val="0"/>
                <w:numId w:val="0"/>
              </w:numPr>
              <w:rPr>
                <w:lang w:val="en-US"/>
              </w:rPr>
            </w:pPr>
            <w:r w:rsidRPr="00E415C5">
              <w:rPr>
                <w:lang w:val="en-US"/>
              </w:rPr>
              <w:t xml:space="preserve">Conference at the </w:t>
            </w:r>
            <w:r w:rsidR="00E415C5" w:rsidRPr="00E415C5">
              <w:rPr>
                <w:lang w:val="en-US"/>
              </w:rPr>
              <w:t xml:space="preserve">Chamber of </w:t>
            </w:r>
            <w:proofErr w:type="spellStart"/>
            <w:r w:rsidR="00E415C5" w:rsidRPr="00E415C5">
              <w:rPr>
                <w:lang w:val="en-US"/>
              </w:rPr>
              <w:t>Labour</w:t>
            </w:r>
            <w:proofErr w:type="spellEnd"/>
            <w:r w:rsidR="00E415C5" w:rsidRPr="00E415C5">
              <w:rPr>
                <w:lang w:val="en-US"/>
              </w:rPr>
              <w:t xml:space="preserve"> of Reggio Emilia</w:t>
            </w:r>
            <w:r w:rsidRPr="00E415C5">
              <w:rPr>
                <w:lang w:val="en-US"/>
              </w:rPr>
              <w:t xml:space="preserve"> on the topic</w:t>
            </w:r>
            <w:r w:rsidR="00E415C5" w:rsidRPr="00E415C5">
              <w:rPr>
                <w:lang w:val="en-US"/>
              </w:rPr>
              <w:t xml:space="preserve">: </w:t>
            </w:r>
            <w:r w:rsidRPr="00E415C5">
              <w:rPr>
                <w:lang w:val="en-US"/>
              </w:rPr>
              <w:t>“</w:t>
            </w:r>
            <w:r w:rsidR="00E415C5" w:rsidRPr="00E415C5">
              <w:rPr>
                <w:lang w:val="en-US"/>
              </w:rPr>
              <w:t xml:space="preserve">PRC’s political and </w:t>
            </w:r>
            <w:proofErr w:type="spellStart"/>
            <w:r w:rsidR="00E415C5" w:rsidRPr="00E415C5">
              <w:rPr>
                <w:lang w:val="en-US"/>
              </w:rPr>
              <w:t>economica</w:t>
            </w:r>
            <w:r w:rsidR="00E415C5">
              <w:rPr>
                <w:lang w:val="en-US"/>
              </w:rPr>
              <w:t>l</w:t>
            </w:r>
            <w:proofErr w:type="spellEnd"/>
            <w:r w:rsidR="00E415C5" w:rsidRPr="00E415C5">
              <w:rPr>
                <w:lang w:val="en-US"/>
              </w:rPr>
              <w:t xml:space="preserve"> future</w:t>
            </w:r>
            <w:r w:rsidRPr="00E415C5">
              <w:rPr>
                <w:lang w:val="en-US"/>
              </w:rPr>
              <w:t>”</w:t>
            </w:r>
          </w:p>
          <w:p w:rsidR="00602E85" w:rsidRPr="00E415C5" w:rsidRDefault="00602E85" w:rsidP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</w:p>
          <w:p w:rsidR="00602E85" w:rsidRPr="004D1FF8" w:rsidRDefault="00602E85" w:rsidP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  <w:r w:rsidRPr="004D1FF8">
              <w:rPr>
                <w:b/>
                <w:lang w:val="en-US"/>
              </w:rPr>
              <w:t>2003</w:t>
            </w:r>
          </w:p>
          <w:p w:rsidR="00602E85" w:rsidRPr="00906AC1" w:rsidRDefault="00906AC1" w:rsidP="00602E85">
            <w:pPr>
              <w:rPr>
                <w:lang w:val="en-US"/>
              </w:rPr>
            </w:pPr>
            <w:r w:rsidRPr="00906AC1">
              <w:rPr>
                <w:lang w:val="en-US"/>
              </w:rPr>
              <w:t>A.I.S.C. (Italian Association for Chinese Studies) meeting in Naples.</w:t>
            </w:r>
            <w:r>
              <w:rPr>
                <w:lang w:val="en-US"/>
              </w:rPr>
              <w:t xml:space="preserve"> </w:t>
            </w:r>
            <w:r w:rsidRPr="00906AC1">
              <w:rPr>
                <w:lang w:val="en-US"/>
              </w:rPr>
              <w:t>A paper</w:t>
            </w:r>
            <w:r w:rsidR="00602E85" w:rsidRPr="00906AC1">
              <w:rPr>
                <w:lang w:val="en-US"/>
              </w:rPr>
              <w:t xml:space="preserve"> </w:t>
            </w:r>
            <w:r w:rsidRPr="00906AC1">
              <w:rPr>
                <w:lang w:val="en-US"/>
              </w:rPr>
              <w:t xml:space="preserve">on: </w:t>
            </w:r>
            <w:r w:rsidR="00602E85" w:rsidRPr="00906AC1">
              <w:rPr>
                <w:lang w:val="en-US"/>
              </w:rPr>
              <w:t>“</w:t>
            </w:r>
            <w:r>
              <w:rPr>
                <w:lang w:val="en-US"/>
              </w:rPr>
              <w:t xml:space="preserve">The 1960 </w:t>
            </w:r>
            <w:r w:rsidRPr="00906AC1">
              <w:rPr>
                <w:lang w:val="en-US"/>
              </w:rPr>
              <w:t>Chinese Expedition</w:t>
            </w:r>
            <w:r>
              <w:rPr>
                <w:lang w:val="en-US"/>
              </w:rPr>
              <w:t xml:space="preserve"> on Mount Everest</w:t>
            </w:r>
            <w:r w:rsidRPr="00906AC1">
              <w:rPr>
                <w:lang w:val="en-US"/>
              </w:rPr>
              <w:t>: between history and legend</w:t>
            </w:r>
            <w:r w:rsidR="00602E85" w:rsidRPr="00906AC1">
              <w:rPr>
                <w:lang w:val="en-US"/>
              </w:rPr>
              <w:t>”</w:t>
            </w:r>
          </w:p>
          <w:p w:rsidR="00602E85" w:rsidRPr="00906AC1" w:rsidRDefault="00602E85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</w:p>
          <w:p w:rsidR="00B56CB0" w:rsidRPr="004D1FF8" w:rsidRDefault="00B56CB0">
            <w:pPr>
              <w:pStyle w:val="Risultato"/>
              <w:numPr>
                <w:ilvl w:val="0"/>
                <w:numId w:val="0"/>
              </w:numPr>
              <w:rPr>
                <w:b/>
                <w:lang w:val="en-US"/>
              </w:rPr>
            </w:pPr>
            <w:r w:rsidRPr="004D1FF8">
              <w:rPr>
                <w:b/>
                <w:lang w:val="en-US"/>
              </w:rPr>
              <w:t>2002</w:t>
            </w:r>
          </w:p>
          <w:p w:rsidR="00602E85" w:rsidRDefault="00B56CB0" w:rsidP="00602E85">
            <w:pPr>
              <w:rPr>
                <w:b/>
                <w:lang w:val="en-GB"/>
              </w:rPr>
            </w:pPr>
            <w:r w:rsidRPr="0048352C">
              <w:rPr>
                <w:lang w:val="en-GB"/>
              </w:rPr>
              <w:t>Conference at the University of Venice on the topic: “Catholicism in contemporary China”;</w:t>
            </w:r>
            <w:r w:rsidR="00602E85" w:rsidRPr="0048352C">
              <w:rPr>
                <w:b/>
                <w:lang w:val="en-GB"/>
              </w:rPr>
              <w:t xml:space="preserve"> </w:t>
            </w:r>
          </w:p>
          <w:p w:rsidR="00602E85" w:rsidRDefault="00602E85" w:rsidP="00602E85">
            <w:pPr>
              <w:rPr>
                <w:b/>
                <w:lang w:val="en-GB"/>
              </w:rPr>
            </w:pPr>
          </w:p>
          <w:p w:rsidR="00602E85" w:rsidRDefault="00602E85" w:rsidP="00602E85">
            <w:pPr>
              <w:rPr>
                <w:lang w:val="en-GB"/>
              </w:rPr>
            </w:pPr>
            <w:r w:rsidRPr="0048352C">
              <w:rPr>
                <w:lang w:val="en-GB"/>
              </w:rPr>
              <w:t xml:space="preserve">Conference at the University of Venice on the topic: “Himalaya, no man’s land; Relations between China, India and Tibet from XIX </w:t>
            </w:r>
            <w:r w:rsidRPr="0048352C">
              <w:rPr>
                <w:vanish/>
                <w:lang w:val="en-GB"/>
              </w:rPr>
              <w:t>xix centurycent</w:t>
            </w:r>
            <w:r w:rsidRPr="0048352C">
              <w:rPr>
                <w:lang w:val="en-GB"/>
              </w:rPr>
              <w:t xml:space="preserve">century to today” </w:t>
            </w:r>
          </w:p>
          <w:p w:rsidR="00602E85" w:rsidRDefault="00602E85" w:rsidP="00602E85">
            <w:pPr>
              <w:rPr>
                <w:b/>
                <w:lang w:val="en-GB"/>
              </w:rPr>
            </w:pPr>
          </w:p>
          <w:p w:rsidR="00602E85" w:rsidRPr="0048352C" w:rsidRDefault="00602E85" w:rsidP="00602E85">
            <w:pPr>
              <w:rPr>
                <w:b/>
                <w:lang w:val="en-GB"/>
              </w:rPr>
            </w:pPr>
            <w:r w:rsidRPr="0048352C">
              <w:rPr>
                <w:b/>
                <w:lang w:val="en-GB"/>
              </w:rPr>
              <w:t>2001</w:t>
            </w:r>
          </w:p>
          <w:p w:rsidR="00602E85" w:rsidRDefault="00602E85" w:rsidP="00602E85">
            <w:pPr>
              <w:pStyle w:val="Risultato"/>
              <w:numPr>
                <w:ilvl w:val="0"/>
                <w:numId w:val="0"/>
              </w:numPr>
              <w:rPr>
                <w:lang w:val="en-GB"/>
              </w:rPr>
            </w:pPr>
            <w:r w:rsidRPr="0048352C">
              <w:rPr>
                <w:lang w:val="en-GB"/>
              </w:rPr>
              <w:t xml:space="preserve">Conference at the University of Naples on the topic: “Catholicism in contemporary China”; </w:t>
            </w:r>
          </w:p>
          <w:p w:rsidR="00602E85" w:rsidRDefault="00602E85" w:rsidP="00602E85">
            <w:pPr>
              <w:pStyle w:val="Risultato"/>
              <w:numPr>
                <w:ilvl w:val="0"/>
                <w:numId w:val="0"/>
              </w:numPr>
              <w:rPr>
                <w:lang w:val="en-GB"/>
              </w:rPr>
            </w:pPr>
          </w:p>
          <w:p w:rsidR="00B56CB0" w:rsidRPr="0048352C" w:rsidRDefault="00602E85">
            <w:pPr>
              <w:pStyle w:val="Risultato"/>
              <w:numPr>
                <w:ilvl w:val="0"/>
                <w:numId w:val="0"/>
              </w:numPr>
              <w:rPr>
                <w:lang w:val="en-GB"/>
              </w:rPr>
            </w:pPr>
            <w:r w:rsidRPr="0048352C">
              <w:rPr>
                <w:lang w:val="en-GB"/>
              </w:rPr>
              <w:t>Conference at the University of Naples on the topic: “Internet in China”</w:t>
            </w:r>
          </w:p>
          <w:p w:rsidR="00602E85" w:rsidRDefault="00602E85" w:rsidP="00602E85">
            <w:pPr>
              <w:rPr>
                <w:b/>
                <w:lang w:val="en-GB"/>
              </w:rPr>
            </w:pPr>
          </w:p>
          <w:p w:rsidR="00602E85" w:rsidRPr="0048352C" w:rsidRDefault="00602E85" w:rsidP="00602E85">
            <w:pPr>
              <w:rPr>
                <w:b/>
                <w:lang w:val="en-GB"/>
              </w:rPr>
            </w:pPr>
            <w:r w:rsidRPr="0048352C">
              <w:rPr>
                <w:b/>
                <w:lang w:val="en-GB"/>
              </w:rPr>
              <w:t>1996</w:t>
            </w:r>
          </w:p>
          <w:p w:rsidR="00602E85" w:rsidRPr="0048352C" w:rsidRDefault="00602E85" w:rsidP="00602E85">
            <w:pPr>
              <w:rPr>
                <w:lang w:val="en-GB"/>
              </w:rPr>
            </w:pPr>
            <w:r w:rsidRPr="0048352C">
              <w:rPr>
                <w:lang w:val="en-GB"/>
              </w:rPr>
              <w:t xml:space="preserve">A.I.S.C. (Italian Association for Chinese Studies) meeting in Rome. A paper on: “The Chinese in West Borneo: emigration or colonialism?” </w:t>
            </w:r>
          </w:p>
          <w:p w:rsidR="00B56CB0" w:rsidRPr="0048352C" w:rsidRDefault="00B56CB0">
            <w:pPr>
              <w:pStyle w:val="Risultato"/>
              <w:numPr>
                <w:ilvl w:val="0"/>
                <w:numId w:val="0"/>
              </w:numPr>
              <w:rPr>
                <w:lang w:val="en-GB"/>
              </w:rPr>
            </w:pPr>
          </w:p>
        </w:tc>
      </w:tr>
      <w:tr w:rsidR="00B56CB0" w:rsidTr="009F6834">
        <w:tc>
          <w:tcPr>
            <w:tcW w:w="2235" w:type="dxa"/>
          </w:tcPr>
          <w:p w:rsidR="000D3253" w:rsidRPr="00D853FC" w:rsidRDefault="000D3253" w:rsidP="00D53168">
            <w:pPr>
              <w:pStyle w:val="Titolodellasezione"/>
              <w:rPr>
                <w:lang w:val="en-US"/>
              </w:rPr>
            </w:pPr>
          </w:p>
          <w:p w:rsidR="000C4FBE" w:rsidRPr="00D853FC" w:rsidRDefault="000C4FBE" w:rsidP="00D53168">
            <w:pPr>
              <w:pStyle w:val="Titolodellasezione"/>
              <w:rPr>
                <w:lang w:val="en-US"/>
              </w:rPr>
            </w:pPr>
          </w:p>
          <w:p w:rsidR="000C4FBE" w:rsidRPr="00D853FC" w:rsidRDefault="000C4FBE" w:rsidP="00D53168">
            <w:pPr>
              <w:pStyle w:val="Titolodellasezione"/>
              <w:rPr>
                <w:lang w:val="en-US"/>
              </w:rPr>
            </w:pPr>
          </w:p>
          <w:p w:rsidR="00AF7FE7" w:rsidRPr="00A1159B" w:rsidRDefault="00AF7FE7" w:rsidP="00D53168">
            <w:pPr>
              <w:pStyle w:val="Titolodellasezione"/>
              <w:rPr>
                <w:lang w:val="en-US"/>
              </w:rPr>
            </w:pPr>
          </w:p>
          <w:p w:rsidR="00B56CB0" w:rsidRDefault="00A02121" w:rsidP="00D53168">
            <w:pPr>
              <w:pStyle w:val="Titolodellasezione"/>
            </w:pPr>
            <w:proofErr w:type="spellStart"/>
            <w:r>
              <w:lastRenderedPageBreak/>
              <w:t>Essays</w:t>
            </w:r>
            <w:proofErr w:type="spellEnd"/>
          </w:p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48352C" w:rsidRDefault="0048352C" w:rsidP="00D53168">
            <w:pPr>
              <w:pStyle w:val="Titolodellasezione"/>
            </w:pPr>
          </w:p>
          <w:p w:rsidR="0048352C" w:rsidRDefault="0048352C" w:rsidP="00D53168">
            <w:pPr>
              <w:pStyle w:val="Titolodellasezione"/>
            </w:pPr>
          </w:p>
          <w:p w:rsidR="000B03E9" w:rsidRDefault="000B03E9" w:rsidP="00D53168">
            <w:pPr>
              <w:pStyle w:val="Titolodellasezione"/>
            </w:pPr>
          </w:p>
          <w:p w:rsidR="000D3253" w:rsidRDefault="000D3253" w:rsidP="00D53168">
            <w:pPr>
              <w:pStyle w:val="Titolodellasezione"/>
            </w:pPr>
          </w:p>
          <w:p w:rsidR="000C4FBE" w:rsidRDefault="000C4FBE" w:rsidP="00D53168">
            <w:pPr>
              <w:pStyle w:val="Titolodellasezione"/>
            </w:pPr>
          </w:p>
          <w:p w:rsidR="000C4FBE" w:rsidRDefault="000C4FBE" w:rsidP="00D53168">
            <w:pPr>
              <w:pStyle w:val="Titolodellasezione"/>
            </w:pPr>
          </w:p>
          <w:p w:rsidR="000C4FBE" w:rsidRDefault="000C4FBE" w:rsidP="00D53168">
            <w:pPr>
              <w:pStyle w:val="Titolodellasezione"/>
            </w:pPr>
          </w:p>
          <w:p w:rsidR="005712F1" w:rsidRDefault="005712F1" w:rsidP="00D53168">
            <w:pPr>
              <w:pStyle w:val="Titolodellasezione"/>
            </w:pPr>
          </w:p>
          <w:p w:rsidR="005712F1" w:rsidRDefault="005712F1" w:rsidP="00D53168">
            <w:pPr>
              <w:pStyle w:val="Titolodellasezione"/>
            </w:pPr>
          </w:p>
          <w:p w:rsidR="005712F1" w:rsidRDefault="005712F1" w:rsidP="00D53168">
            <w:pPr>
              <w:pStyle w:val="Titolodellasezione"/>
            </w:pPr>
          </w:p>
          <w:p w:rsidR="005712F1" w:rsidRDefault="005712F1" w:rsidP="00D53168">
            <w:pPr>
              <w:pStyle w:val="Titolodellasezione"/>
            </w:pPr>
          </w:p>
          <w:p w:rsidR="005712F1" w:rsidRDefault="005712F1" w:rsidP="00D53168">
            <w:pPr>
              <w:pStyle w:val="Titolodellasezione"/>
            </w:pPr>
          </w:p>
          <w:p w:rsidR="005712F1" w:rsidRDefault="005712F1" w:rsidP="00D53168">
            <w:pPr>
              <w:pStyle w:val="Titolodellasezione"/>
            </w:pPr>
          </w:p>
          <w:p w:rsidR="009F6C04" w:rsidRDefault="009F6C04" w:rsidP="00D53168">
            <w:pPr>
              <w:pStyle w:val="Titolodellasezione"/>
            </w:pPr>
          </w:p>
          <w:p w:rsidR="009F6C04" w:rsidRDefault="009F6C04" w:rsidP="00D53168">
            <w:pPr>
              <w:pStyle w:val="Titolodellasezione"/>
            </w:pPr>
          </w:p>
          <w:p w:rsidR="009F6C04" w:rsidRDefault="009F6C04" w:rsidP="00D53168">
            <w:pPr>
              <w:pStyle w:val="Titolodellasezione"/>
            </w:pPr>
          </w:p>
          <w:p w:rsidR="009F6C04" w:rsidRDefault="009F6C04" w:rsidP="00D53168">
            <w:pPr>
              <w:pStyle w:val="Titolodellasezione"/>
            </w:pPr>
          </w:p>
          <w:p w:rsidR="009F6C04" w:rsidRDefault="009F6C04" w:rsidP="00D53168">
            <w:pPr>
              <w:pStyle w:val="Titolodellasezione"/>
            </w:pPr>
          </w:p>
          <w:p w:rsidR="009F6C04" w:rsidRDefault="009F6C04" w:rsidP="00D53168">
            <w:pPr>
              <w:pStyle w:val="Titolodellasezione"/>
            </w:pPr>
          </w:p>
          <w:p w:rsidR="009F6C04" w:rsidRDefault="009F6C04" w:rsidP="00D53168">
            <w:pPr>
              <w:pStyle w:val="Titolodellasezione"/>
            </w:pPr>
          </w:p>
          <w:p w:rsidR="009F6C04" w:rsidRDefault="009F6C04" w:rsidP="00D53168">
            <w:pPr>
              <w:pStyle w:val="Titolodellasezione"/>
            </w:pPr>
          </w:p>
          <w:p w:rsidR="001268C3" w:rsidRDefault="001268C3" w:rsidP="00D53168">
            <w:pPr>
              <w:pStyle w:val="Titolodellasezione"/>
            </w:pPr>
          </w:p>
          <w:p w:rsidR="00721066" w:rsidRDefault="00721066" w:rsidP="00D53168">
            <w:pPr>
              <w:pStyle w:val="Titolodellasezione"/>
            </w:pPr>
          </w:p>
          <w:p w:rsidR="00721066" w:rsidRDefault="00721066" w:rsidP="00D53168">
            <w:pPr>
              <w:pStyle w:val="Titolodellasezione"/>
            </w:pPr>
          </w:p>
          <w:p w:rsidR="00721066" w:rsidRDefault="00721066" w:rsidP="00D53168">
            <w:pPr>
              <w:pStyle w:val="Titolodellasezione"/>
            </w:pPr>
          </w:p>
          <w:p w:rsidR="00721066" w:rsidRDefault="00721066" w:rsidP="00D53168">
            <w:pPr>
              <w:pStyle w:val="Titolodellasezione"/>
            </w:pPr>
          </w:p>
          <w:p w:rsidR="00721066" w:rsidRDefault="00721066" w:rsidP="00D53168">
            <w:pPr>
              <w:pStyle w:val="Titolodellasezione"/>
            </w:pPr>
          </w:p>
          <w:p w:rsidR="00721066" w:rsidRDefault="00721066" w:rsidP="00D53168">
            <w:pPr>
              <w:pStyle w:val="Titolodellasezione"/>
            </w:pPr>
          </w:p>
          <w:p w:rsidR="00B56CB0" w:rsidRDefault="00B56CB0" w:rsidP="00D53168">
            <w:pPr>
              <w:pStyle w:val="Titolodellasezione"/>
            </w:pPr>
            <w:bookmarkStart w:id="0" w:name="_GoBack"/>
            <w:bookmarkEnd w:id="0"/>
            <w:r>
              <w:lastRenderedPageBreak/>
              <w:t>Books</w:t>
            </w:r>
          </w:p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48352C" w:rsidRDefault="0048352C" w:rsidP="00D53168">
            <w:pPr>
              <w:pStyle w:val="Titolodellasezione"/>
            </w:pPr>
          </w:p>
          <w:p w:rsidR="0048352C" w:rsidRDefault="0048352C" w:rsidP="00D53168">
            <w:pPr>
              <w:pStyle w:val="Titolodellasezione"/>
            </w:pPr>
          </w:p>
          <w:p w:rsidR="001D4A8A" w:rsidRDefault="001D4A8A" w:rsidP="00D53168">
            <w:pPr>
              <w:pStyle w:val="Titolodellasezione"/>
            </w:pPr>
          </w:p>
          <w:p w:rsidR="000C4FBE" w:rsidRDefault="000C4FBE" w:rsidP="00D53168">
            <w:pPr>
              <w:pStyle w:val="Titolodellasezione"/>
            </w:pPr>
          </w:p>
          <w:p w:rsidR="000C4FBE" w:rsidRDefault="000C4FBE" w:rsidP="00D53168">
            <w:pPr>
              <w:pStyle w:val="Titolodellasezione"/>
            </w:pPr>
          </w:p>
          <w:p w:rsidR="000C4FBE" w:rsidRDefault="000C4FBE" w:rsidP="00D53168">
            <w:pPr>
              <w:pStyle w:val="Titolodellasezione"/>
            </w:pPr>
          </w:p>
          <w:p w:rsidR="000C4FBE" w:rsidRDefault="000C4FBE" w:rsidP="00D53168">
            <w:pPr>
              <w:pStyle w:val="Titolodellasezione"/>
            </w:pPr>
          </w:p>
          <w:p w:rsidR="001268C3" w:rsidRDefault="001268C3" w:rsidP="00D53168">
            <w:pPr>
              <w:pStyle w:val="Titolodellasezione"/>
            </w:pPr>
          </w:p>
          <w:p w:rsidR="001268C3" w:rsidRDefault="001268C3" w:rsidP="00D53168">
            <w:pPr>
              <w:pStyle w:val="Titolodellasezione"/>
            </w:pPr>
          </w:p>
          <w:p w:rsidR="001268C3" w:rsidRDefault="001268C3" w:rsidP="00D53168">
            <w:pPr>
              <w:pStyle w:val="Titolodellasezione"/>
            </w:pPr>
          </w:p>
          <w:p w:rsidR="00B56CB0" w:rsidRDefault="00B56CB0" w:rsidP="00D53168">
            <w:pPr>
              <w:pStyle w:val="Titolodellasezione"/>
            </w:pPr>
            <w:proofErr w:type="spellStart"/>
            <w:r>
              <w:t>Translations</w:t>
            </w:r>
            <w:proofErr w:type="spellEnd"/>
          </w:p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B56CB0" w:rsidRDefault="00B56CB0"/>
          <w:p w:rsidR="0048352C" w:rsidRDefault="0048352C" w:rsidP="00D53168">
            <w:pPr>
              <w:pStyle w:val="Titolodellasezione"/>
            </w:pPr>
          </w:p>
          <w:p w:rsidR="000C4FBE" w:rsidRDefault="000C4FBE" w:rsidP="00D53168">
            <w:pPr>
              <w:pStyle w:val="Titolodellasezione"/>
            </w:pPr>
          </w:p>
          <w:p w:rsidR="005712F1" w:rsidRDefault="005712F1" w:rsidP="00D53168">
            <w:pPr>
              <w:pStyle w:val="Titolodellasezione"/>
            </w:pPr>
          </w:p>
          <w:p w:rsidR="00B56CB0" w:rsidRDefault="00B56CB0" w:rsidP="00D53168">
            <w:pPr>
              <w:pStyle w:val="Titolodellasezione"/>
            </w:pPr>
            <w:r>
              <w:t xml:space="preserve">Other </w:t>
            </w:r>
          </w:p>
        </w:tc>
        <w:tc>
          <w:tcPr>
            <w:tcW w:w="7162" w:type="dxa"/>
          </w:tcPr>
          <w:p w:rsidR="00B56CB0" w:rsidRPr="00A1159B" w:rsidRDefault="00B56CB0" w:rsidP="00A1159B">
            <w:pPr>
              <w:pStyle w:val="Nomesociet"/>
            </w:pPr>
          </w:p>
          <w:p w:rsidR="000D3253" w:rsidRPr="00A1159B" w:rsidRDefault="000D3253" w:rsidP="00A1159B">
            <w:pPr>
              <w:pStyle w:val="Nomesociet"/>
            </w:pPr>
          </w:p>
          <w:p w:rsidR="000D3253" w:rsidRPr="00A1159B" w:rsidRDefault="000D3253" w:rsidP="00A1159B">
            <w:pPr>
              <w:pStyle w:val="Nomesociet"/>
            </w:pPr>
          </w:p>
          <w:p w:rsidR="00995022" w:rsidRPr="00A1159B" w:rsidRDefault="00995022" w:rsidP="00A1159B">
            <w:pPr>
              <w:pStyle w:val="Nomesociet"/>
            </w:pPr>
          </w:p>
          <w:p w:rsidR="00A1159B" w:rsidRPr="00A1159B" w:rsidRDefault="00A1159B" w:rsidP="00A1159B">
            <w:pPr>
              <w:pStyle w:val="Nomesociet"/>
            </w:pPr>
            <w:r w:rsidRPr="00A1159B">
              <w:lastRenderedPageBreak/>
              <w:t>2021</w:t>
            </w:r>
          </w:p>
          <w:p w:rsidR="00A1159B" w:rsidRPr="00A1159B" w:rsidRDefault="00A1159B" w:rsidP="00A1159B">
            <w:pPr>
              <w:pStyle w:val="Nomesociet"/>
              <w:rPr>
                <w:b w:val="0"/>
              </w:rPr>
            </w:pPr>
            <w:r w:rsidRPr="00A1159B">
              <w:rPr>
                <w:b w:val="0"/>
              </w:rPr>
              <w:t>“</w:t>
            </w:r>
            <w:proofErr w:type="spellStart"/>
            <w:r w:rsidRPr="00A1159B">
              <w:rPr>
                <w:b w:val="0"/>
              </w:rPr>
              <w:t>Dislexia</w:t>
            </w:r>
            <w:proofErr w:type="spellEnd"/>
            <w:r w:rsidRPr="00A1159B">
              <w:rPr>
                <w:b w:val="0"/>
              </w:rPr>
              <w:t xml:space="preserve"> e lingua </w:t>
            </w:r>
            <w:proofErr w:type="spellStart"/>
            <w:r w:rsidRPr="00A1159B">
              <w:rPr>
                <w:b w:val="0"/>
              </w:rPr>
              <w:t>chinesa</w:t>
            </w:r>
            <w:proofErr w:type="spellEnd"/>
            <w:r w:rsidRPr="00A1159B">
              <w:rPr>
                <w:b w:val="0"/>
              </w:rPr>
              <w:t xml:space="preserve">: da </w:t>
            </w:r>
            <w:proofErr w:type="spellStart"/>
            <w:r w:rsidRPr="00A1159B">
              <w:rPr>
                <w:b w:val="0"/>
              </w:rPr>
              <w:t>observacao</w:t>
            </w:r>
            <w:proofErr w:type="spellEnd"/>
            <w:r w:rsidRPr="00A1159B">
              <w:rPr>
                <w:b w:val="0"/>
              </w:rPr>
              <w:t xml:space="preserve"> de </w:t>
            </w:r>
            <w:proofErr w:type="spellStart"/>
            <w:r w:rsidRPr="00A1159B">
              <w:rPr>
                <w:b w:val="0"/>
              </w:rPr>
              <w:t>erros</w:t>
            </w:r>
            <w:proofErr w:type="spellEnd"/>
            <w:r w:rsidRPr="00A1159B">
              <w:rPr>
                <w:b w:val="0"/>
              </w:rPr>
              <w:t xml:space="preserve"> a </w:t>
            </w:r>
            <w:proofErr w:type="spellStart"/>
            <w:r w:rsidRPr="00A1159B">
              <w:rPr>
                <w:b w:val="0"/>
              </w:rPr>
              <w:t>caminhos</w:t>
            </w:r>
            <w:proofErr w:type="spellEnd"/>
            <w:r w:rsidRPr="00A1159B">
              <w:rPr>
                <w:b w:val="0"/>
              </w:rPr>
              <w:t xml:space="preserve"> de </w:t>
            </w:r>
            <w:proofErr w:type="spellStart"/>
            <w:r w:rsidRPr="00A1159B">
              <w:rPr>
                <w:b w:val="0"/>
              </w:rPr>
              <w:t>ensino</w:t>
            </w:r>
            <w:proofErr w:type="spellEnd"/>
            <w:r w:rsidRPr="00A1159B">
              <w:rPr>
                <w:b w:val="0"/>
              </w:rPr>
              <w:t xml:space="preserve"> </w:t>
            </w:r>
            <w:proofErr w:type="spellStart"/>
            <w:r w:rsidRPr="00A1159B">
              <w:rPr>
                <w:b w:val="0"/>
              </w:rPr>
              <w:t>inovadores</w:t>
            </w:r>
            <w:proofErr w:type="spellEnd"/>
            <w:r w:rsidRPr="00A1159B">
              <w:rPr>
                <w:b w:val="0"/>
              </w:rPr>
              <w:t xml:space="preserve">”, in </w:t>
            </w:r>
            <w:proofErr w:type="spellStart"/>
            <w:r w:rsidRPr="00A1159B">
              <w:rPr>
                <w:b w:val="0"/>
                <w:i/>
              </w:rPr>
              <w:t>Multiplos</w:t>
            </w:r>
            <w:proofErr w:type="spellEnd"/>
            <w:r w:rsidRPr="00A1159B">
              <w:rPr>
                <w:b w:val="0"/>
                <w:i/>
              </w:rPr>
              <w:t xml:space="preserve"> </w:t>
            </w:r>
            <w:proofErr w:type="spellStart"/>
            <w:r w:rsidRPr="00A1159B">
              <w:rPr>
                <w:b w:val="0"/>
                <w:i/>
              </w:rPr>
              <w:t>olhares</w:t>
            </w:r>
            <w:proofErr w:type="spellEnd"/>
            <w:r w:rsidRPr="00A1159B">
              <w:rPr>
                <w:b w:val="0"/>
                <w:i/>
              </w:rPr>
              <w:t xml:space="preserve"> </w:t>
            </w:r>
            <w:proofErr w:type="spellStart"/>
            <w:r w:rsidRPr="00A1159B">
              <w:rPr>
                <w:b w:val="0"/>
                <w:i/>
              </w:rPr>
              <w:t>sobre</w:t>
            </w:r>
            <w:proofErr w:type="spellEnd"/>
            <w:r w:rsidRPr="00A1159B">
              <w:rPr>
                <w:b w:val="0"/>
                <w:i/>
              </w:rPr>
              <w:t xml:space="preserve"> </w:t>
            </w:r>
            <w:proofErr w:type="gramStart"/>
            <w:r w:rsidRPr="00A1159B">
              <w:rPr>
                <w:b w:val="0"/>
                <w:i/>
              </w:rPr>
              <w:t>a</w:t>
            </w:r>
            <w:proofErr w:type="gramEnd"/>
            <w:r w:rsidRPr="00A1159B">
              <w:rPr>
                <w:b w:val="0"/>
                <w:i/>
              </w:rPr>
              <w:t xml:space="preserve"> </w:t>
            </w:r>
            <w:proofErr w:type="spellStart"/>
            <w:r w:rsidRPr="00A1159B">
              <w:rPr>
                <w:b w:val="0"/>
                <w:i/>
              </w:rPr>
              <w:t>aprendizagem</w:t>
            </w:r>
            <w:proofErr w:type="spellEnd"/>
            <w:r w:rsidRPr="00A1159B">
              <w:rPr>
                <w:b w:val="0"/>
                <w:i/>
              </w:rPr>
              <w:t xml:space="preserve"> e </w:t>
            </w:r>
            <w:proofErr w:type="spellStart"/>
            <w:r w:rsidRPr="00A1159B">
              <w:rPr>
                <w:b w:val="0"/>
                <w:i/>
              </w:rPr>
              <w:t>os</w:t>
            </w:r>
            <w:proofErr w:type="spellEnd"/>
            <w:r w:rsidRPr="00A1159B">
              <w:rPr>
                <w:b w:val="0"/>
                <w:i/>
              </w:rPr>
              <w:t xml:space="preserve"> </w:t>
            </w:r>
            <w:proofErr w:type="spellStart"/>
            <w:r w:rsidRPr="00A1159B">
              <w:rPr>
                <w:b w:val="0"/>
                <w:i/>
              </w:rPr>
              <w:t>transtornos</w:t>
            </w:r>
            <w:proofErr w:type="spellEnd"/>
            <w:r w:rsidRPr="00A1159B">
              <w:rPr>
                <w:b w:val="0"/>
                <w:i/>
              </w:rPr>
              <w:t xml:space="preserve"> de </w:t>
            </w:r>
            <w:proofErr w:type="spellStart"/>
            <w:r w:rsidRPr="00A1159B">
              <w:rPr>
                <w:b w:val="0"/>
                <w:i/>
              </w:rPr>
              <w:t>aprendizagem</w:t>
            </w:r>
            <w:proofErr w:type="spellEnd"/>
            <w:r w:rsidRPr="00A1159B">
              <w:rPr>
                <w:b w:val="0"/>
              </w:rPr>
              <w:t xml:space="preserve">, Curitiba, </w:t>
            </w:r>
            <w:proofErr w:type="spellStart"/>
            <w:r w:rsidRPr="00A1159B">
              <w:rPr>
                <w:b w:val="0"/>
              </w:rPr>
              <w:t>Editora</w:t>
            </w:r>
            <w:proofErr w:type="spellEnd"/>
            <w:r w:rsidRPr="00A1159B">
              <w:rPr>
                <w:b w:val="0"/>
              </w:rPr>
              <w:t xml:space="preserve"> CRV, pp. 15 – 25.</w:t>
            </w:r>
          </w:p>
          <w:p w:rsidR="00A1159B" w:rsidRPr="00A1159B" w:rsidRDefault="00A1159B" w:rsidP="00A1159B">
            <w:pPr>
              <w:jc w:val="both"/>
              <w:rPr>
                <w:lang w:val="en-US"/>
              </w:rPr>
            </w:pPr>
          </w:p>
          <w:p w:rsidR="00A1159B" w:rsidRPr="00A1159B" w:rsidRDefault="00A1159B" w:rsidP="00A1159B">
            <w:pPr>
              <w:pStyle w:val="Nomesociet"/>
            </w:pPr>
          </w:p>
          <w:p w:rsidR="009F6C04" w:rsidRPr="00A1159B" w:rsidRDefault="009F6C04" w:rsidP="00A1159B">
            <w:pPr>
              <w:pStyle w:val="Nomesociet"/>
            </w:pPr>
            <w:r w:rsidRPr="00A1159B">
              <w:t>2019</w:t>
            </w:r>
          </w:p>
          <w:p w:rsidR="009F6C04" w:rsidRPr="009E77B4" w:rsidRDefault="009F6C04" w:rsidP="00A1159B">
            <w:pPr>
              <w:jc w:val="both"/>
              <w:rPr>
                <w:lang w:val="en-US"/>
              </w:rPr>
            </w:pPr>
            <w:r w:rsidRPr="009E77B4">
              <w:rPr>
                <w:lang w:val="en-US"/>
              </w:rPr>
              <w:t xml:space="preserve">“Inclusion and University: ‘Dyslexia and Chinese language’ a case study”, in </w:t>
            </w:r>
            <w:r w:rsidR="009E77B4" w:rsidRPr="009E77B4">
              <w:rPr>
                <w:lang w:val="en-US"/>
              </w:rPr>
              <w:t xml:space="preserve">EDUCATION SCIENCES &amp; SOCIETY; 10; Milano, Franco </w:t>
            </w:r>
            <w:proofErr w:type="spellStart"/>
            <w:r w:rsidR="009E77B4" w:rsidRPr="009E77B4">
              <w:rPr>
                <w:lang w:val="en-US"/>
              </w:rPr>
              <w:t>Angeli</w:t>
            </w:r>
            <w:proofErr w:type="spellEnd"/>
            <w:r w:rsidR="009E77B4" w:rsidRPr="009E77B4">
              <w:rPr>
                <w:lang w:val="en-US"/>
              </w:rPr>
              <w:t xml:space="preserve">; pp. 120 </w:t>
            </w:r>
            <w:r w:rsidR="009E77B4">
              <w:rPr>
                <w:lang w:val="en-US"/>
              </w:rPr>
              <w:t>–</w:t>
            </w:r>
            <w:r w:rsidR="009E77B4" w:rsidRPr="009E77B4">
              <w:rPr>
                <w:lang w:val="en-US"/>
              </w:rPr>
              <w:t xml:space="preserve"> 134</w:t>
            </w:r>
            <w:r w:rsidR="009E77B4">
              <w:rPr>
                <w:lang w:val="en-US"/>
              </w:rPr>
              <w:t>.</w:t>
            </w:r>
          </w:p>
          <w:p w:rsidR="009F6C04" w:rsidRPr="009E77B4" w:rsidRDefault="009F6C04" w:rsidP="00A1159B">
            <w:pPr>
              <w:pStyle w:val="Nomesociet"/>
            </w:pPr>
          </w:p>
          <w:p w:rsidR="004D1FF8" w:rsidRPr="004A5200" w:rsidRDefault="004D1FF8" w:rsidP="00A1159B">
            <w:pPr>
              <w:pStyle w:val="Nomesociet"/>
            </w:pPr>
            <w:r w:rsidRPr="004A5200">
              <w:t>2012</w:t>
            </w:r>
          </w:p>
          <w:p w:rsidR="004D1FF8" w:rsidRPr="004A5200" w:rsidRDefault="004D1FF8" w:rsidP="00A1159B">
            <w:pPr>
              <w:jc w:val="both"/>
              <w:rPr>
                <w:lang w:val="en-US"/>
              </w:rPr>
            </w:pPr>
            <w:r w:rsidRPr="004A5200">
              <w:rPr>
                <w:lang w:val="en-US"/>
              </w:rPr>
              <w:t>“</w:t>
            </w:r>
            <w:r w:rsidR="00A02121" w:rsidRPr="004A5200">
              <w:rPr>
                <w:lang w:val="en-US"/>
              </w:rPr>
              <w:t>The topical interest of the needing of a modern Matteo Ricci in the debate between Vatican and PRC”</w:t>
            </w:r>
            <w:r w:rsidRPr="004A5200">
              <w:rPr>
                <w:lang w:val="en-US"/>
              </w:rPr>
              <w:t xml:space="preserve">, in </w:t>
            </w:r>
            <w:proofErr w:type="spellStart"/>
            <w:r w:rsidRPr="004A5200">
              <w:rPr>
                <w:i/>
                <w:lang w:val="en-US"/>
              </w:rPr>
              <w:t>Attualità</w:t>
            </w:r>
            <w:proofErr w:type="spellEnd"/>
            <w:r w:rsidRPr="004A5200">
              <w:rPr>
                <w:i/>
                <w:lang w:val="en-US"/>
              </w:rPr>
              <w:t xml:space="preserve"> di Ricci – </w:t>
            </w:r>
            <w:proofErr w:type="spellStart"/>
            <w:r w:rsidRPr="004A5200">
              <w:rPr>
                <w:i/>
                <w:lang w:val="en-US"/>
              </w:rPr>
              <w:t>Interpretazioni</w:t>
            </w:r>
            <w:proofErr w:type="spellEnd"/>
            <w:r w:rsidRPr="004A5200">
              <w:rPr>
                <w:i/>
                <w:lang w:val="en-US"/>
              </w:rPr>
              <w:t xml:space="preserve">, </w:t>
            </w:r>
            <w:proofErr w:type="spellStart"/>
            <w:r w:rsidRPr="004A5200">
              <w:rPr>
                <w:i/>
                <w:lang w:val="en-US"/>
              </w:rPr>
              <w:t>testi</w:t>
            </w:r>
            <w:proofErr w:type="spellEnd"/>
            <w:r w:rsidRPr="004A5200">
              <w:rPr>
                <w:i/>
                <w:lang w:val="en-US"/>
              </w:rPr>
              <w:t xml:space="preserve">, </w:t>
            </w:r>
            <w:proofErr w:type="spellStart"/>
            <w:r w:rsidRPr="004A5200">
              <w:rPr>
                <w:i/>
                <w:lang w:val="en-US"/>
              </w:rPr>
              <w:t>fortuna</w:t>
            </w:r>
            <w:proofErr w:type="spellEnd"/>
            <w:r w:rsidRPr="004A5200">
              <w:rPr>
                <w:lang w:val="en-US"/>
              </w:rPr>
              <w:t xml:space="preserve">, </w:t>
            </w:r>
            <w:r w:rsidR="004A5200" w:rsidRPr="004A5200">
              <w:rPr>
                <w:lang w:val="en-US"/>
              </w:rPr>
              <w:t>proceedings of the international conference held in 2010 at the University of Macerata, Quodlibet Studio, Macerata, pp. 375-378.</w:t>
            </w:r>
          </w:p>
          <w:p w:rsidR="005712F1" w:rsidRPr="004A5200" w:rsidRDefault="005712F1" w:rsidP="00A1159B">
            <w:pPr>
              <w:jc w:val="both"/>
              <w:rPr>
                <w:lang w:val="en-US"/>
              </w:rPr>
            </w:pPr>
          </w:p>
          <w:p w:rsidR="004D1FF8" w:rsidRPr="00A1159B" w:rsidRDefault="004D1FF8" w:rsidP="00A1159B">
            <w:pPr>
              <w:jc w:val="both"/>
              <w:rPr>
                <w:lang w:val="en-US"/>
              </w:rPr>
            </w:pPr>
            <w:r w:rsidRPr="00A1159B">
              <w:rPr>
                <w:b/>
                <w:lang w:val="en-US"/>
              </w:rPr>
              <w:t>2006</w:t>
            </w:r>
          </w:p>
          <w:p w:rsidR="005712F1" w:rsidRDefault="009F6C04" w:rsidP="00A1159B">
            <w:pPr>
              <w:jc w:val="both"/>
              <w:rPr>
                <w:lang w:val="en-US"/>
              </w:rPr>
            </w:pPr>
            <w:r w:rsidRPr="009F6C04">
              <w:rPr>
                <w:lang w:val="en-US"/>
              </w:rPr>
              <w:t xml:space="preserve">"The Mountain of Mao"; proceedings of the A.I.S.C. conference held in Capri in 2003, </w:t>
            </w:r>
            <w:proofErr w:type="spellStart"/>
            <w:r w:rsidRPr="009F6C04">
              <w:rPr>
                <w:lang w:val="en-US"/>
              </w:rPr>
              <w:t>Cafoscarina</w:t>
            </w:r>
            <w:proofErr w:type="spellEnd"/>
            <w:r w:rsidRPr="009F6C04">
              <w:rPr>
                <w:lang w:val="en-US"/>
              </w:rPr>
              <w:t>, Venice, pp. 671-691</w:t>
            </w:r>
            <w:r>
              <w:rPr>
                <w:lang w:val="en-US"/>
              </w:rPr>
              <w:t>.</w:t>
            </w:r>
          </w:p>
          <w:p w:rsidR="009F6C04" w:rsidRPr="009F6C04" w:rsidRDefault="009F6C04" w:rsidP="00A1159B">
            <w:pPr>
              <w:jc w:val="both"/>
              <w:rPr>
                <w:lang w:val="en-US"/>
              </w:rPr>
            </w:pPr>
          </w:p>
          <w:p w:rsidR="004D1FF8" w:rsidRPr="00DB0C33" w:rsidRDefault="004D1FF8" w:rsidP="00A1159B">
            <w:pPr>
              <w:pStyle w:val="Nomesociet"/>
            </w:pPr>
            <w:r w:rsidRPr="00DB0C33">
              <w:t>2005</w:t>
            </w:r>
          </w:p>
          <w:p w:rsidR="004D1FF8" w:rsidRDefault="004D1FF8" w:rsidP="00A1159B">
            <w:pPr>
              <w:jc w:val="both"/>
            </w:pPr>
            <w:r w:rsidRPr="00A02121">
              <w:rPr>
                <w:lang w:val="en-US"/>
              </w:rPr>
              <w:t>“</w:t>
            </w:r>
            <w:r w:rsidR="00A02121" w:rsidRPr="00A02121">
              <w:rPr>
                <w:lang w:val="en-US"/>
              </w:rPr>
              <w:t>The dra</w:t>
            </w:r>
            <w:r w:rsidRPr="00A02121">
              <w:rPr>
                <w:lang w:val="en-US"/>
              </w:rPr>
              <w:t xml:space="preserve">ma </w:t>
            </w:r>
            <w:r w:rsidR="00A02121" w:rsidRPr="00A02121">
              <w:rPr>
                <w:lang w:val="en-US"/>
              </w:rPr>
              <w:t>of</w:t>
            </w:r>
            <w:r w:rsidRPr="00A02121">
              <w:rPr>
                <w:lang w:val="en-US"/>
              </w:rPr>
              <w:t xml:space="preserve"> </w:t>
            </w:r>
            <w:r w:rsidR="00A02121">
              <w:rPr>
                <w:lang w:val="en-US"/>
              </w:rPr>
              <w:t xml:space="preserve">the </w:t>
            </w:r>
            <w:r w:rsidRPr="00A02121">
              <w:rPr>
                <w:i/>
                <w:lang w:val="en-US"/>
              </w:rPr>
              <w:t>coolies</w:t>
            </w:r>
            <w:r w:rsidRPr="00A02121">
              <w:rPr>
                <w:lang w:val="en-US"/>
              </w:rPr>
              <w:t xml:space="preserve"> in </w:t>
            </w:r>
            <w:r w:rsidR="00A02121">
              <w:rPr>
                <w:lang w:val="en-US"/>
              </w:rPr>
              <w:t>western</w:t>
            </w:r>
            <w:r w:rsidR="00A02121" w:rsidRPr="00A02121">
              <w:rPr>
                <w:lang w:val="en-US"/>
              </w:rPr>
              <w:t xml:space="preserve"> countries</w:t>
            </w:r>
            <w:r w:rsidRPr="00A02121">
              <w:rPr>
                <w:lang w:val="en-US"/>
              </w:rPr>
              <w:t xml:space="preserve">: </w:t>
            </w:r>
            <w:r w:rsidR="00A02121">
              <w:rPr>
                <w:lang w:val="en-US"/>
              </w:rPr>
              <w:t>the Cuban case</w:t>
            </w:r>
            <w:r w:rsidRPr="00A02121">
              <w:rPr>
                <w:lang w:val="en-US"/>
              </w:rPr>
              <w:t xml:space="preserve">”, in </w:t>
            </w:r>
            <w:r w:rsidRPr="00A02121">
              <w:rPr>
                <w:i/>
                <w:lang w:val="en-US"/>
              </w:rPr>
              <w:t xml:space="preserve">Caro Maestro… </w:t>
            </w:r>
            <w:r>
              <w:rPr>
                <w:i/>
              </w:rPr>
              <w:t>Scritti in onore di Lionello Lanciotti</w:t>
            </w:r>
            <w:r>
              <w:t xml:space="preserve">, </w:t>
            </w:r>
            <w:proofErr w:type="spellStart"/>
            <w:r>
              <w:t>Cafoscarina</w:t>
            </w:r>
            <w:proofErr w:type="spellEnd"/>
            <w:r>
              <w:t>, Venezia, pp. 1201-1214;</w:t>
            </w:r>
          </w:p>
          <w:p w:rsidR="009F6C04" w:rsidRDefault="009F6C04" w:rsidP="00A1159B">
            <w:pPr>
              <w:jc w:val="both"/>
            </w:pPr>
          </w:p>
          <w:p w:rsidR="004D1FF8" w:rsidRDefault="004D1FF8" w:rsidP="00A1159B">
            <w:pPr>
              <w:jc w:val="both"/>
            </w:pPr>
            <w:r>
              <w:t>“</w:t>
            </w:r>
            <w:proofErr w:type="spellStart"/>
            <w:r w:rsidR="00A02121">
              <w:t>Is</w:t>
            </w:r>
            <w:proofErr w:type="spellEnd"/>
            <w:r w:rsidR="00A02121">
              <w:t xml:space="preserve"> </w:t>
            </w:r>
            <w:proofErr w:type="spellStart"/>
            <w:r w:rsidR="00A02121">
              <w:t>still</w:t>
            </w:r>
            <w:proofErr w:type="spellEnd"/>
            <w:r w:rsidR="00A02121">
              <w:t xml:space="preserve"> China a </w:t>
            </w:r>
            <w:proofErr w:type="spellStart"/>
            <w:r w:rsidR="00A02121">
              <w:t>socialist</w:t>
            </w:r>
            <w:proofErr w:type="spellEnd"/>
            <w:r w:rsidR="00A02121">
              <w:t xml:space="preserve"> country</w:t>
            </w:r>
            <w:r>
              <w:t xml:space="preserve">?”, in </w:t>
            </w:r>
            <w:smartTag w:uri="urn:schemas-microsoft-com:office:smarttags" w:element="PersonName">
              <w:smartTagPr>
                <w:attr w:name="ProductID" w:val="La Cina"/>
              </w:smartTagPr>
              <w:r>
                <w:rPr>
                  <w:i/>
                </w:rPr>
                <w:t>La Cina</w:t>
              </w:r>
            </w:smartTag>
            <w:r>
              <w:rPr>
                <w:i/>
              </w:rPr>
              <w:t xml:space="preserve"> che arriva, il sistema del dragone</w:t>
            </w:r>
            <w:r>
              <w:t xml:space="preserve">, </w:t>
            </w:r>
            <w:proofErr w:type="spellStart"/>
            <w:r>
              <w:t>Avagliano</w:t>
            </w:r>
            <w:proofErr w:type="spellEnd"/>
            <w:r>
              <w:t xml:space="preserve"> Editore, Napoli, pp. 15-60</w:t>
            </w:r>
          </w:p>
          <w:p w:rsidR="00995022" w:rsidRPr="00A1159B" w:rsidRDefault="00995022" w:rsidP="00A1159B">
            <w:pPr>
              <w:pStyle w:val="Nomesociet"/>
              <w:rPr>
                <w:lang w:val="it-IT"/>
              </w:rPr>
            </w:pPr>
          </w:p>
          <w:p w:rsidR="004D1FF8" w:rsidRPr="00DB0C33" w:rsidRDefault="004D1FF8" w:rsidP="00A1159B">
            <w:pPr>
              <w:pStyle w:val="Nomesociet"/>
            </w:pPr>
            <w:r w:rsidRPr="00DB0C33">
              <w:t>1999</w:t>
            </w:r>
          </w:p>
          <w:p w:rsidR="004D1FF8" w:rsidRDefault="004D1FF8" w:rsidP="00A1159B">
            <w:pPr>
              <w:jc w:val="both"/>
              <w:rPr>
                <w:lang w:val="en-GB"/>
              </w:rPr>
            </w:pPr>
            <w:r w:rsidRPr="0048352C">
              <w:rPr>
                <w:lang w:val="en-GB"/>
              </w:rPr>
              <w:t>Essays, chronologies and biographies on contemporary China written for the Department of History of the University of Milan.</w:t>
            </w:r>
          </w:p>
          <w:p w:rsidR="005712F1" w:rsidRPr="0048352C" w:rsidRDefault="005712F1" w:rsidP="00A1159B">
            <w:pPr>
              <w:jc w:val="both"/>
              <w:rPr>
                <w:lang w:val="en-GB"/>
              </w:rPr>
            </w:pPr>
          </w:p>
          <w:p w:rsidR="004D1FF8" w:rsidRPr="0048352C" w:rsidRDefault="004D1FF8" w:rsidP="00A1159B">
            <w:pPr>
              <w:jc w:val="both"/>
              <w:rPr>
                <w:lang w:val="en-GB"/>
              </w:rPr>
            </w:pPr>
            <w:r w:rsidRPr="004D1FF8">
              <w:rPr>
                <w:b/>
                <w:lang w:val="en-GB"/>
              </w:rPr>
              <w:t>1998</w:t>
            </w:r>
          </w:p>
          <w:p w:rsidR="004D1FF8" w:rsidRPr="0048352C" w:rsidRDefault="004D1FF8" w:rsidP="00A1159B">
            <w:pPr>
              <w:jc w:val="both"/>
              <w:rPr>
                <w:lang w:val="en-GB"/>
              </w:rPr>
            </w:pPr>
            <w:r w:rsidRPr="0048352C">
              <w:rPr>
                <w:lang w:val="en-GB"/>
              </w:rPr>
              <w:t xml:space="preserve">“Contemporary China”; Appendix 2000 of </w:t>
            </w:r>
            <w:r>
              <w:fldChar w:fldCharType="begin"/>
            </w:r>
            <w:r w:rsidRPr="0048352C">
              <w:rPr>
                <w:lang w:val="en-GB"/>
              </w:rPr>
              <w:instrText xml:space="preserve"> CONTACT _Con-461B413825 </w:instrText>
            </w:r>
            <w:r>
              <w:fldChar w:fldCharType="separate"/>
            </w:r>
            <w:proofErr w:type="spellStart"/>
            <w:r>
              <w:rPr>
                <w:lang w:val="en-US"/>
              </w:rPr>
              <w:t>Treccani</w:t>
            </w:r>
            <w:proofErr w:type="spellEnd"/>
            <w:r>
              <w:fldChar w:fldCharType="end"/>
            </w:r>
            <w:r w:rsidRPr="0048352C">
              <w:rPr>
                <w:lang w:val="en-GB"/>
              </w:rPr>
              <w:t xml:space="preserve"> </w:t>
            </w:r>
            <w:proofErr w:type="spellStart"/>
            <w:r w:rsidRPr="0048352C">
              <w:rPr>
                <w:lang w:val="en-GB"/>
              </w:rPr>
              <w:t>Encyclopedia</w:t>
            </w:r>
            <w:proofErr w:type="spellEnd"/>
          </w:p>
          <w:p w:rsidR="009F6C04" w:rsidRDefault="009F6C04" w:rsidP="004D1FF8">
            <w:pPr>
              <w:rPr>
                <w:lang w:val="en-GB"/>
              </w:rPr>
            </w:pPr>
          </w:p>
          <w:p w:rsidR="004D1FF8" w:rsidRDefault="004D1FF8" w:rsidP="004D1FF8">
            <w:pPr>
              <w:rPr>
                <w:lang w:val="en-GB"/>
              </w:rPr>
            </w:pPr>
            <w:r w:rsidRPr="0048352C">
              <w:rPr>
                <w:lang w:val="en-GB"/>
              </w:rPr>
              <w:t xml:space="preserve">“Problems of the After Deng”; Mondo </w:t>
            </w:r>
            <w:proofErr w:type="spellStart"/>
            <w:r w:rsidRPr="0048352C">
              <w:rPr>
                <w:lang w:val="en-GB"/>
              </w:rPr>
              <w:t>Cinese</w:t>
            </w:r>
            <w:proofErr w:type="spellEnd"/>
          </w:p>
          <w:p w:rsidR="005712F1" w:rsidRPr="0048352C" w:rsidRDefault="005712F1" w:rsidP="004D1FF8">
            <w:pPr>
              <w:rPr>
                <w:lang w:val="en-GB"/>
              </w:rPr>
            </w:pPr>
          </w:p>
          <w:p w:rsidR="004D1FF8" w:rsidRPr="00DB0C33" w:rsidRDefault="004D1FF8" w:rsidP="00A1159B">
            <w:pPr>
              <w:pStyle w:val="Nomesociet"/>
            </w:pPr>
            <w:r w:rsidRPr="00DB0C33">
              <w:t>1997</w:t>
            </w:r>
          </w:p>
          <w:p w:rsidR="004D1FF8" w:rsidRDefault="004D1FF8" w:rsidP="004D1FF8">
            <w:pPr>
              <w:rPr>
                <w:lang w:val="en-GB"/>
              </w:rPr>
            </w:pPr>
            <w:r w:rsidRPr="0048352C">
              <w:rPr>
                <w:lang w:val="en-GB"/>
              </w:rPr>
              <w:t xml:space="preserve">“Hong Kong from 1984 to today”; Mondo </w:t>
            </w:r>
            <w:proofErr w:type="spellStart"/>
            <w:r w:rsidRPr="0048352C">
              <w:rPr>
                <w:lang w:val="en-GB"/>
              </w:rPr>
              <w:t>Cinese</w:t>
            </w:r>
            <w:proofErr w:type="spellEnd"/>
          </w:p>
          <w:p w:rsidR="005712F1" w:rsidRPr="004D1FF8" w:rsidRDefault="005712F1" w:rsidP="004D1FF8">
            <w:pPr>
              <w:rPr>
                <w:lang w:val="en-GB"/>
              </w:rPr>
            </w:pPr>
          </w:p>
          <w:p w:rsidR="00B56CB0" w:rsidRPr="00DB0C33" w:rsidRDefault="00B56CB0" w:rsidP="00A1159B">
            <w:pPr>
              <w:pStyle w:val="Nomesociet"/>
            </w:pPr>
            <w:r w:rsidRPr="00DB0C33">
              <w:t>1996</w:t>
            </w:r>
          </w:p>
          <w:p w:rsidR="00B56CB0" w:rsidRPr="00995022" w:rsidRDefault="00B56CB0" w:rsidP="00A1159B">
            <w:pPr>
              <w:pStyle w:val="Nomesociet"/>
            </w:pPr>
            <w:r w:rsidRPr="00995022">
              <w:t>“</w:t>
            </w:r>
            <w:proofErr w:type="spellStart"/>
            <w:r w:rsidRPr="00995022">
              <w:t>Lanfang</w:t>
            </w:r>
            <w:proofErr w:type="spellEnd"/>
            <w:r w:rsidRPr="00995022">
              <w:t xml:space="preserve"> </w:t>
            </w:r>
            <w:proofErr w:type="spellStart"/>
            <w:r w:rsidRPr="00995022">
              <w:t>Gongsi</w:t>
            </w:r>
            <w:proofErr w:type="spellEnd"/>
            <w:r w:rsidRPr="00995022">
              <w:t xml:space="preserve">: An Example of Chinese Expansion in Western Borneo”; Mondo </w:t>
            </w:r>
            <w:proofErr w:type="spellStart"/>
            <w:r w:rsidRPr="00995022">
              <w:t>Cinese</w:t>
            </w:r>
            <w:proofErr w:type="spellEnd"/>
          </w:p>
          <w:p w:rsidR="009F6C04" w:rsidRDefault="009F6C04">
            <w:pPr>
              <w:rPr>
                <w:lang w:val="en-GB"/>
              </w:rPr>
            </w:pPr>
          </w:p>
          <w:p w:rsidR="00B56CB0" w:rsidRPr="0048352C" w:rsidRDefault="00B56CB0">
            <w:pPr>
              <w:rPr>
                <w:lang w:val="en-GB"/>
              </w:rPr>
            </w:pPr>
            <w:r w:rsidRPr="0048352C">
              <w:rPr>
                <w:lang w:val="en-GB"/>
              </w:rPr>
              <w:t xml:space="preserve">“The Chinese in West Borneo: emigration or colonialism?”; acts of the A.I.S.C. Rome </w:t>
            </w:r>
            <w:r w:rsidR="004A5200">
              <w:rPr>
                <w:lang w:val="en-GB"/>
              </w:rPr>
              <w:t>conference</w:t>
            </w:r>
            <w:r w:rsidRPr="0048352C">
              <w:rPr>
                <w:lang w:val="en-GB"/>
              </w:rPr>
              <w:t xml:space="preserve"> published by </w:t>
            </w:r>
            <w:proofErr w:type="spellStart"/>
            <w:r w:rsidRPr="0048352C">
              <w:rPr>
                <w:lang w:val="en-GB"/>
              </w:rPr>
              <w:t>Cafoscarina</w:t>
            </w:r>
            <w:proofErr w:type="spellEnd"/>
          </w:p>
          <w:p w:rsidR="009F6C04" w:rsidRDefault="009F6C04" w:rsidP="004D1FF8">
            <w:pPr>
              <w:rPr>
                <w:lang w:val="en-GB"/>
              </w:rPr>
            </w:pPr>
          </w:p>
          <w:p w:rsidR="00B56CB0" w:rsidRPr="004D1FF8" w:rsidRDefault="00B56CB0" w:rsidP="004D1FF8">
            <w:pPr>
              <w:rPr>
                <w:lang w:val="en-GB"/>
              </w:rPr>
            </w:pPr>
            <w:r w:rsidRPr="0048352C">
              <w:rPr>
                <w:lang w:val="en-GB"/>
              </w:rPr>
              <w:t xml:space="preserve">“China, New Superpower by 2000?”; Mondo </w:t>
            </w:r>
            <w:proofErr w:type="spellStart"/>
            <w:r w:rsidRPr="0048352C">
              <w:rPr>
                <w:lang w:val="en-GB"/>
              </w:rPr>
              <w:t>Cinese</w:t>
            </w:r>
            <w:proofErr w:type="spellEnd"/>
          </w:p>
          <w:p w:rsidR="009F6C04" w:rsidRPr="00A1159B" w:rsidRDefault="009F6C04">
            <w:pPr>
              <w:rPr>
                <w:lang w:val="en-US"/>
              </w:rPr>
            </w:pPr>
          </w:p>
          <w:p w:rsidR="00B56CB0" w:rsidRDefault="00B56CB0">
            <w:r>
              <w:t xml:space="preserve">“The </w:t>
            </w:r>
            <w:proofErr w:type="spellStart"/>
            <w:r>
              <w:t>Dragon’s</w:t>
            </w:r>
            <w:proofErr w:type="spellEnd"/>
            <w:r>
              <w:t xml:space="preserve"> </w:t>
            </w:r>
            <w:proofErr w:type="spellStart"/>
            <w:r>
              <w:t>Strategy</w:t>
            </w:r>
            <w:proofErr w:type="spellEnd"/>
            <w:r>
              <w:t>”; Mondo Cinese</w:t>
            </w:r>
          </w:p>
          <w:p w:rsidR="005712F1" w:rsidRDefault="005712F1"/>
          <w:p w:rsidR="004D1FF8" w:rsidRPr="00A1159B" w:rsidRDefault="004D1FF8" w:rsidP="00A1159B">
            <w:pPr>
              <w:pStyle w:val="Nomesociet"/>
              <w:rPr>
                <w:lang w:val="it-IT"/>
              </w:rPr>
            </w:pPr>
            <w:r w:rsidRPr="00A1159B">
              <w:rPr>
                <w:lang w:val="it-IT"/>
              </w:rPr>
              <w:t>1993</w:t>
            </w:r>
          </w:p>
          <w:p w:rsidR="004D1FF8" w:rsidRPr="0048352C" w:rsidRDefault="004D1FF8" w:rsidP="004D1FF8">
            <w:pPr>
              <w:rPr>
                <w:lang w:val="en-GB"/>
              </w:rPr>
            </w:pPr>
            <w:r w:rsidRPr="0048352C">
              <w:rPr>
                <w:lang w:val="en-GB"/>
              </w:rPr>
              <w:t xml:space="preserve">“Foreign Investments and the Birth of the First Chinese Capitalism”; Mondo </w:t>
            </w:r>
            <w:proofErr w:type="spellStart"/>
            <w:r w:rsidRPr="0048352C">
              <w:rPr>
                <w:lang w:val="en-GB"/>
              </w:rPr>
              <w:t>Cinese</w:t>
            </w:r>
            <w:proofErr w:type="spellEnd"/>
          </w:p>
          <w:p w:rsidR="00B56CB0" w:rsidRPr="00BA6378" w:rsidRDefault="00B56CB0">
            <w:pPr>
              <w:rPr>
                <w:lang w:val="en-US"/>
              </w:rPr>
            </w:pPr>
          </w:p>
          <w:p w:rsidR="00B56CB0" w:rsidRPr="00DB0C33" w:rsidRDefault="00B56CB0" w:rsidP="00A1159B">
            <w:pPr>
              <w:pStyle w:val="Nomesociet"/>
            </w:pPr>
          </w:p>
          <w:p w:rsidR="000D3253" w:rsidRPr="00D853FC" w:rsidRDefault="000D3253" w:rsidP="000B03E9">
            <w:pPr>
              <w:rPr>
                <w:b/>
                <w:lang w:val="en-US"/>
              </w:rPr>
            </w:pPr>
          </w:p>
          <w:p w:rsidR="001268C3" w:rsidRDefault="001268C3" w:rsidP="000B03E9">
            <w:pPr>
              <w:rPr>
                <w:b/>
                <w:lang w:val="en-US"/>
              </w:rPr>
            </w:pPr>
          </w:p>
          <w:p w:rsidR="001268C3" w:rsidRDefault="001268C3" w:rsidP="000B03E9">
            <w:pPr>
              <w:rPr>
                <w:b/>
                <w:lang w:val="en-US"/>
              </w:rPr>
            </w:pPr>
          </w:p>
          <w:p w:rsidR="00933C32" w:rsidRPr="00A1159B" w:rsidRDefault="00D30053" w:rsidP="000B03E9">
            <w:pPr>
              <w:rPr>
                <w:b/>
              </w:rPr>
            </w:pPr>
            <w:r w:rsidRPr="00A1159B">
              <w:rPr>
                <w:b/>
              </w:rPr>
              <w:lastRenderedPageBreak/>
              <w:t>2017</w:t>
            </w:r>
          </w:p>
          <w:p w:rsidR="00D30053" w:rsidRPr="00D30053" w:rsidRDefault="00D30053" w:rsidP="000B03E9">
            <w:r w:rsidRPr="00D30053">
              <w:t xml:space="preserve">(editor) </w:t>
            </w:r>
            <w:r w:rsidRPr="001B7308">
              <w:rPr>
                <w:i/>
              </w:rPr>
              <w:t>Filippo Coccia</w:t>
            </w:r>
            <w:r w:rsidRPr="00D30053">
              <w:t xml:space="preserve"> </w:t>
            </w:r>
            <w:r w:rsidR="001B7308">
              <w:t xml:space="preserve">- </w:t>
            </w:r>
            <w:r w:rsidRPr="00D30053">
              <w:rPr>
                <w:i/>
              </w:rPr>
              <w:t>Lettere dalla Cina</w:t>
            </w:r>
            <w:r w:rsidRPr="00D30053">
              <w:t xml:space="preserve">, </w:t>
            </w:r>
            <w:proofErr w:type="spellStart"/>
            <w:r w:rsidRPr="00D30053">
              <w:t>Aracne</w:t>
            </w:r>
            <w:proofErr w:type="spellEnd"/>
            <w:r w:rsidRPr="00D30053">
              <w:t>, Roma, 148 pp.</w:t>
            </w:r>
          </w:p>
          <w:p w:rsidR="00D30053" w:rsidRPr="00D30053" w:rsidRDefault="00D30053" w:rsidP="000B03E9">
            <w:pPr>
              <w:rPr>
                <w:b/>
              </w:rPr>
            </w:pPr>
          </w:p>
          <w:p w:rsidR="000D3253" w:rsidRDefault="000D3253" w:rsidP="000B03E9">
            <w:pPr>
              <w:rPr>
                <w:b/>
              </w:rPr>
            </w:pPr>
            <w:r>
              <w:rPr>
                <w:b/>
              </w:rPr>
              <w:t>2017</w:t>
            </w:r>
          </w:p>
          <w:p w:rsidR="000D3253" w:rsidRPr="001D4A8A" w:rsidRDefault="000D3253" w:rsidP="000B03E9">
            <w:r w:rsidRPr="001D4A8A">
              <w:rPr>
                <w:i/>
              </w:rPr>
              <w:t>Chengyu</w:t>
            </w:r>
            <w:r w:rsidR="001D4A8A" w:rsidRPr="001D4A8A">
              <w:t xml:space="preserve">. </w:t>
            </w:r>
            <w:proofErr w:type="spellStart"/>
            <w:r w:rsidR="001D4A8A" w:rsidRPr="001D4A8A">
              <w:t>Quodlibet</w:t>
            </w:r>
            <w:proofErr w:type="spellEnd"/>
            <w:r w:rsidR="001D4A8A" w:rsidRPr="001D4A8A">
              <w:t>, Macerata. 313 p.</w:t>
            </w:r>
          </w:p>
          <w:p w:rsidR="000D3253" w:rsidRDefault="000D3253" w:rsidP="000B03E9">
            <w:pPr>
              <w:rPr>
                <w:b/>
              </w:rPr>
            </w:pPr>
          </w:p>
          <w:p w:rsidR="000D3253" w:rsidRDefault="000D3253" w:rsidP="000B03E9">
            <w:pPr>
              <w:rPr>
                <w:b/>
              </w:rPr>
            </w:pPr>
          </w:p>
          <w:p w:rsidR="001B7308" w:rsidRDefault="001B7308" w:rsidP="000B03E9">
            <w:pPr>
              <w:rPr>
                <w:b/>
              </w:rPr>
            </w:pPr>
          </w:p>
          <w:p w:rsidR="000B03E9" w:rsidRPr="000E7214" w:rsidRDefault="000B03E9" w:rsidP="000B03E9">
            <w:pPr>
              <w:rPr>
                <w:b/>
              </w:rPr>
            </w:pPr>
            <w:r w:rsidRPr="000E7214">
              <w:rPr>
                <w:b/>
              </w:rPr>
              <w:t>201</w:t>
            </w:r>
            <w:r>
              <w:rPr>
                <w:b/>
              </w:rPr>
              <w:t>1</w:t>
            </w:r>
          </w:p>
          <w:p w:rsidR="000B03E9" w:rsidRPr="00081542" w:rsidRDefault="000B03E9" w:rsidP="000B03E9">
            <w:r>
              <w:rPr>
                <w:i/>
              </w:rPr>
              <w:t>Dipingere draghi -</w:t>
            </w:r>
            <w:r w:rsidRPr="000E7214">
              <w:rPr>
                <w:i/>
              </w:rPr>
              <w:t xml:space="preserve"> </w:t>
            </w:r>
            <w:r>
              <w:rPr>
                <w:i/>
              </w:rPr>
              <w:t>Antologia di chengyu</w:t>
            </w:r>
            <w:r>
              <w:t xml:space="preserve">. </w:t>
            </w:r>
            <w:proofErr w:type="spellStart"/>
            <w:r>
              <w:t>Is.I.A.O</w:t>
            </w:r>
            <w:proofErr w:type="spellEnd"/>
            <w:r>
              <w:t>., Roma. 284 pp.</w:t>
            </w:r>
          </w:p>
          <w:p w:rsidR="000B03E9" w:rsidRDefault="000B03E9" w:rsidP="000B03E9">
            <w:r>
              <w:br/>
            </w:r>
          </w:p>
          <w:p w:rsidR="000B03E9" w:rsidRPr="00A1159B" w:rsidRDefault="000B03E9" w:rsidP="00A1159B">
            <w:pPr>
              <w:pStyle w:val="Nomesociet"/>
              <w:rPr>
                <w:lang w:val="it-IT"/>
              </w:rPr>
            </w:pPr>
            <w:r w:rsidRPr="00A1159B">
              <w:rPr>
                <w:lang w:val="it-IT"/>
              </w:rPr>
              <w:t>2005</w:t>
            </w:r>
          </w:p>
          <w:p w:rsidR="000B03E9" w:rsidRDefault="000B03E9" w:rsidP="000B03E9">
            <w:r>
              <w:t>(</w:t>
            </w:r>
            <w:r w:rsidR="000C4FBE">
              <w:t>editor</w:t>
            </w:r>
            <w:r>
              <w:t xml:space="preserve">) </w:t>
            </w:r>
            <w:r>
              <w:rPr>
                <w:i/>
              </w:rPr>
              <w:t>La Cina che arriva, il sistema del dragone</w:t>
            </w:r>
            <w:r>
              <w:t xml:space="preserve">, </w:t>
            </w:r>
            <w:proofErr w:type="spellStart"/>
            <w:r>
              <w:t>Avagliano</w:t>
            </w:r>
            <w:proofErr w:type="spellEnd"/>
            <w:r>
              <w:t xml:space="preserve"> Editore, Napoli, 267 pp.</w:t>
            </w:r>
          </w:p>
          <w:p w:rsidR="000B03E9" w:rsidRDefault="000B03E9" w:rsidP="000B03E9"/>
          <w:p w:rsidR="001D4A8A" w:rsidRDefault="001D4A8A" w:rsidP="000B03E9"/>
          <w:p w:rsidR="000B03E9" w:rsidRPr="00A1159B" w:rsidRDefault="000B03E9" w:rsidP="00A1159B">
            <w:pPr>
              <w:pStyle w:val="Nomesociet"/>
              <w:rPr>
                <w:lang w:val="it-IT"/>
              </w:rPr>
            </w:pPr>
            <w:r w:rsidRPr="00A1159B">
              <w:rPr>
                <w:lang w:val="it-IT"/>
              </w:rPr>
              <w:t>1999</w:t>
            </w:r>
          </w:p>
          <w:p w:rsidR="000B03E9" w:rsidRPr="00D853FC" w:rsidRDefault="000B03E9" w:rsidP="000B03E9">
            <w:r w:rsidRPr="00D853FC">
              <w:rPr>
                <w:i/>
              </w:rPr>
              <w:t>La Chiesa nascosta, un viaggio nella Cina cattolica</w:t>
            </w:r>
            <w:r w:rsidRPr="00D853FC">
              <w:t>, (</w:t>
            </w:r>
            <w:r w:rsidR="000C4FBE" w:rsidRPr="00D853FC">
              <w:t xml:space="preserve">under the </w:t>
            </w:r>
            <w:proofErr w:type="spellStart"/>
            <w:r w:rsidR="000C4FBE" w:rsidRPr="00D853FC">
              <w:t>pseudonym</w:t>
            </w:r>
            <w:proofErr w:type="spellEnd"/>
            <w:r w:rsidR="000C4FBE" w:rsidRPr="00D853FC">
              <w:t xml:space="preserve"> of Zorzi Adige) </w:t>
            </w:r>
            <w:r w:rsidRPr="00D853FC">
              <w:t xml:space="preserve">Baldini &amp; Castoldi, Roma, 380 pp. </w:t>
            </w:r>
          </w:p>
          <w:p w:rsidR="000B03E9" w:rsidRDefault="000B03E9" w:rsidP="000B03E9">
            <w:pPr>
              <w:pStyle w:val="Risultato"/>
              <w:numPr>
                <w:ilvl w:val="0"/>
                <w:numId w:val="0"/>
              </w:numPr>
              <w:rPr>
                <w:spacing w:val="0"/>
              </w:rPr>
            </w:pPr>
          </w:p>
          <w:p w:rsidR="00B56CB0" w:rsidRPr="0048352C" w:rsidRDefault="00B56CB0"/>
          <w:p w:rsidR="00B56CB0" w:rsidRPr="0048352C" w:rsidRDefault="00B56CB0"/>
          <w:p w:rsidR="00DE0EE7" w:rsidRDefault="00DE0EE7">
            <w:pPr>
              <w:pStyle w:val="Risultato"/>
              <w:numPr>
                <w:ilvl w:val="0"/>
                <w:numId w:val="0"/>
              </w:numPr>
              <w:rPr>
                <w:spacing w:val="0"/>
              </w:rPr>
            </w:pPr>
          </w:p>
          <w:p w:rsidR="00136A60" w:rsidRDefault="00136A60">
            <w:pPr>
              <w:pStyle w:val="Risultato"/>
              <w:numPr>
                <w:ilvl w:val="0"/>
                <w:numId w:val="0"/>
              </w:numPr>
              <w:rPr>
                <w:b/>
                <w:spacing w:val="0"/>
              </w:rPr>
            </w:pPr>
          </w:p>
          <w:p w:rsidR="00B56CB0" w:rsidRPr="009F03D1" w:rsidRDefault="00B56CB0">
            <w:pPr>
              <w:pStyle w:val="Risultato"/>
              <w:numPr>
                <w:ilvl w:val="0"/>
                <w:numId w:val="0"/>
              </w:numPr>
              <w:rPr>
                <w:b/>
                <w:spacing w:val="0"/>
              </w:rPr>
            </w:pPr>
            <w:r w:rsidRPr="009F03D1">
              <w:rPr>
                <w:b/>
                <w:spacing w:val="0"/>
              </w:rPr>
              <w:t>1992</w:t>
            </w:r>
          </w:p>
          <w:p w:rsidR="00B56CB0" w:rsidRDefault="00B56CB0">
            <w:pPr>
              <w:pStyle w:val="Risultato"/>
              <w:numPr>
                <w:ilvl w:val="0"/>
                <w:numId w:val="0"/>
              </w:numPr>
              <w:rPr>
                <w:spacing w:val="0"/>
              </w:rPr>
            </w:pPr>
            <w:r>
              <w:t xml:space="preserve">“La raccoglitrice di carta”, by Feng </w:t>
            </w:r>
            <w:proofErr w:type="spellStart"/>
            <w:r>
              <w:t>Jicai</w:t>
            </w:r>
            <w:proofErr w:type="spellEnd"/>
            <w:r>
              <w:rPr>
                <w:spacing w:val="0"/>
              </w:rPr>
              <w:t>; Liber Internazionale publishers</w:t>
            </w:r>
          </w:p>
          <w:p w:rsidR="00B56CB0" w:rsidRDefault="00B56CB0">
            <w:pPr>
              <w:pStyle w:val="Risultato"/>
              <w:numPr>
                <w:ilvl w:val="0"/>
                <w:numId w:val="0"/>
              </w:numPr>
              <w:rPr>
                <w:spacing w:val="0"/>
              </w:rPr>
            </w:pPr>
          </w:p>
          <w:p w:rsidR="00B56CB0" w:rsidRPr="009F03D1" w:rsidRDefault="00B56CB0">
            <w:pPr>
              <w:pStyle w:val="Risultato"/>
              <w:numPr>
                <w:ilvl w:val="0"/>
                <w:numId w:val="0"/>
              </w:numPr>
              <w:rPr>
                <w:b/>
                <w:spacing w:val="0"/>
              </w:rPr>
            </w:pPr>
            <w:r w:rsidRPr="009F03D1">
              <w:rPr>
                <w:b/>
                <w:spacing w:val="0"/>
              </w:rPr>
              <w:t>1997</w:t>
            </w:r>
          </w:p>
          <w:p w:rsidR="00B56CB0" w:rsidRDefault="00B56CB0">
            <w:pPr>
              <w:pStyle w:val="Risultato"/>
              <w:numPr>
                <w:ilvl w:val="0"/>
                <w:numId w:val="0"/>
              </w:numPr>
            </w:pPr>
            <w:r>
              <w:t xml:space="preserve"> “Esplosioni “, by </w:t>
            </w:r>
            <w:proofErr w:type="spellStart"/>
            <w:r>
              <w:t>Mo</w:t>
            </w:r>
            <w:proofErr w:type="spellEnd"/>
            <w:r>
              <w:t xml:space="preserve"> </w:t>
            </w:r>
            <w:proofErr w:type="spellStart"/>
            <w:r>
              <w:t>Yan</w:t>
            </w:r>
            <w:proofErr w:type="spellEnd"/>
            <w:r>
              <w:t>; in “L’uomo che allevava i gatti”, Einaudi pub. house</w:t>
            </w:r>
          </w:p>
          <w:p w:rsidR="00B56CB0" w:rsidRDefault="00B56CB0"/>
          <w:p w:rsidR="00B56CB0" w:rsidRPr="009F03D1" w:rsidRDefault="00B56CB0">
            <w:pPr>
              <w:rPr>
                <w:b/>
              </w:rPr>
            </w:pPr>
            <w:r w:rsidRPr="009F03D1">
              <w:rPr>
                <w:b/>
              </w:rPr>
              <w:t>2002</w:t>
            </w:r>
          </w:p>
          <w:p w:rsidR="00B56CB0" w:rsidRDefault="00B56CB0">
            <w:r>
              <w:t xml:space="preserve">“Grande seno, fianchi larghi”, by </w:t>
            </w:r>
            <w:proofErr w:type="spellStart"/>
            <w:r>
              <w:t>Mo</w:t>
            </w:r>
            <w:proofErr w:type="spellEnd"/>
            <w:r>
              <w:t xml:space="preserve"> </w:t>
            </w:r>
            <w:proofErr w:type="spellStart"/>
            <w:r>
              <w:t>Yan</w:t>
            </w:r>
            <w:proofErr w:type="spellEnd"/>
            <w:r>
              <w:t>; Einaudi pub. house</w:t>
            </w:r>
          </w:p>
          <w:p w:rsidR="00B56CB0" w:rsidRPr="00A1159B" w:rsidRDefault="00B56CB0" w:rsidP="00A1159B">
            <w:pPr>
              <w:pStyle w:val="Nomesociet"/>
              <w:rPr>
                <w:lang w:val="it-IT"/>
              </w:rPr>
            </w:pPr>
          </w:p>
          <w:p w:rsidR="00B56CB0" w:rsidRDefault="00B56CB0"/>
          <w:p w:rsidR="00B56CB0" w:rsidRDefault="00B56CB0"/>
          <w:p w:rsidR="00AF7FE7" w:rsidRPr="00A1159B" w:rsidRDefault="00AF7FE7" w:rsidP="00A1159B">
            <w:pPr>
              <w:pStyle w:val="Nomesociet1"/>
              <w:rPr>
                <w:lang w:val="it-IT"/>
              </w:rPr>
            </w:pPr>
          </w:p>
          <w:p w:rsidR="00312CDC" w:rsidRPr="00A1159B" w:rsidRDefault="00312CDC" w:rsidP="00A1159B">
            <w:pPr>
              <w:pStyle w:val="Nomesociet1"/>
              <w:rPr>
                <w:lang w:val="it-IT"/>
              </w:rPr>
            </w:pPr>
          </w:p>
          <w:p w:rsidR="00B56CB0" w:rsidRDefault="00B56CB0" w:rsidP="00A1159B">
            <w:pPr>
              <w:pStyle w:val="Nomesociet1"/>
            </w:pPr>
            <w:r>
              <w:t>1999–2002</w:t>
            </w:r>
            <w:r>
              <w:tab/>
            </w:r>
            <w:r>
              <w:tab/>
            </w:r>
            <w:proofErr w:type="spellStart"/>
            <w:r>
              <w:t>Pechino</w:t>
            </w:r>
            <w:proofErr w:type="spellEnd"/>
            <w:r>
              <w:t>/Roma</w:t>
            </w:r>
          </w:p>
          <w:p w:rsidR="00B56CB0" w:rsidRDefault="00B56CB0">
            <w:pPr>
              <w:pStyle w:val="Posizione"/>
              <w:spacing w:line="240" w:lineRule="auto"/>
            </w:pPr>
            <w:proofErr w:type="spellStart"/>
            <w:r>
              <w:t>journalistic</w:t>
            </w:r>
            <w:proofErr w:type="spellEnd"/>
            <w:r>
              <w:t xml:space="preserve"> </w:t>
            </w:r>
            <w:proofErr w:type="spellStart"/>
            <w:r>
              <w:t>records</w:t>
            </w:r>
            <w:proofErr w:type="spellEnd"/>
          </w:p>
          <w:p w:rsidR="00B56CB0" w:rsidRDefault="00B56CB0">
            <w:pPr>
              <w:pStyle w:val="Risultato"/>
              <w:spacing w:line="240" w:lineRule="auto"/>
            </w:pPr>
            <w:r>
              <w:t xml:space="preserve">Tiscali </w:t>
            </w:r>
            <w:proofErr w:type="spellStart"/>
            <w:r>
              <w:t>webnews</w:t>
            </w:r>
            <w:proofErr w:type="spellEnd"/>
          </w:p>
          <w:p w:rsidR="00B56CB0" w:rsidRDefault="00B56CB0">
            <w:pPr>
              <w:pStyle w:val="Risultato"/>
              <w:spacing w:line="240" w:lineRule="auto"/>
            </w:pPr>
            <w:r>
              <w:t xml:space="preserve"> “Rai-Radio3 Mondo” by L. Annunziata</w:t>
            </w:r>
          </w:p>
          <w:p w:rsidR="00B56CB0" w:rsidRDefault="00B56CB0">
            <w:pPr>
              <w:pStyle w:val="Risultato"/>
              <w:spacing w:line="240" w:lineRule="auto"/>
            </w:pPr>
            <w:proofErr w:type="spellStart"/>
            <w:r>
              <w:t>Zhongguo</w:t>
            </w:r>
            <w:proofErr w:type="spellEnd"/>
            <w:r>
              <w:t xml:space="preserve"> </w:t>
            </w:r>
            <w:proofErr w:type="spellStart"/>
            <w:r>
              <w:t>Qingnian</w:t>
            </w:r>
            <w:proofErr w:type="spellEnd"/>
            <w:r>
              <w:t xml:space="preserve"> Bao (</w:t>
            </w:r>
            <w:proofErr w:type="spellStart"/>
            <w:r>
              <w:t>chinese</w:t>
            </w:r>
            <w:proofErr w:type="spellEnd"/>
            <w:r>
              <w:t xml:space="preserve"> </w:t>
            </w:r>
            <w:proofErr w:type="spellStart"/>
            <w:r>
              <w:t>weekly</w:t>
            </w:r>
            <w:proofErr w:type="spellEnd"/>
            <w:r>
              <w:t>)</w:t>
            </w:r>
          </w:p>
          <w:p w:rsidR="00B56CB0" w:rsidRDefault="00B56CB0">
            <w:pPr>
              <w:pStyle w:val="Risultato"/>
              <w:spacing w:line="240" w:lineRule="auto"/>
            </w:pPr>
            <w:r>
              <w:t>Panorama</w:t>
            </w:r>
          </w:p>
          <w:p w:rsidR="00B56CB0" w:rsidRDefault="00B56CB0">
            <w:pPr>
              <w:pStyle w:val="Risultato"/>
              <w:spacing w:line="240" w:lineRule="auto"/>
            </w:pPr>
            <w:r>
              <w:t>Radiocor–Sole 24Ore</w:t>
            </w:r>
          </w:p>
          <w:p w:rsidR="00B56CB0" w:rsidRDefault="00B56CB0">
            <w:pPr>
              <w:pStyle w:val="Risultato"/>
              <w:numPr>
                <w:ilvl w:val="0"/>
                <w:numId w:val="0"/>
              </w:numPr>
              <w:spacing w:line="240" w:lineRule="auto"/>
            </w:pPr>
          </w:p>
        </w:tc>
      </w:tr>
      <w:tr w:rsidR="00B56CB0" w:rsidTr="009F6834">
        <w:tc>
          <w:tcPr>
            <w:tcW w:w="2235" w:type="dxa"/>
          </w:tcPr>
          <w:p w:rsidR="00B56CB0" w:rsidRDefault="00B56CB0"/>
        </w:tc>
        <w:tc>
          <w:tcPr>
            <w:tcW w:w="7162" w:type="dxa"/>
          </w:tcPr>
          <w:p w:rsidR="00B56CB0" w:rsidRDefault="00B56CB0" w:rsidP="00A1159B">
            <w:pPr>
              <w:pStyle w:val="Nomesociet"/>
            </w:pPr>
            <w:r>
              <w:t>1997-1998</w:t>
            </w:r>
          </w:p>
          <w:p w:rsidR="00B56CB0" w:rsidRDefault="00B56CB0">
            <w:pPr>
              <w:pStyle w:val="Posizione"/>
            </w:pPr>
            <w:r>
              <w:t>Author</w:t>
            </w:r>
          </w:p>
          <w:p w:rsidR="00B56CB0" w:rsidRDefault="00B56CB0">
            <w:pPr>
              <w:pStyle w:val="Risultato"/>
            </w:pPr>
            <w:r>
              <w:t xml:space="preserve">Rai3 Speciale MIXER by G. Minoli: “Hong </w:t>
            </w:r>
            <w:proofErr w:type="spellStart"/>
            <w:r>
              <w:t>Kong’s</w:t>
            </w:r>
            <w:proofErr w:type="spellEnd"/>
            <w:r>
              <w:t xml:space="preserve"> </w:t>
            </w:r>
            <w:proofErr w:type="spellStart"/>
            <w:r>
              <w:t>handover</w:t>
            </w:r>
            <w:proofErr w:type="spellEnd"/>
            <w:r>
              <w:t xml:space="preserve"> to China”</w:t>
            </w:r>
          </w:p>
          <w:p w:rsidR="00B56CB0" w:rsidRDefault="00B56CB0">
            <w:pPr>
              <w:pStyle w:val="Posizione"/>
            </w:pPr>
            <w:proofErr w:type="spellStart"/>
            <w:r>
              <w:t>Journalistic</w:t>
            </w:r>
            <w:proofErr w:type="spellEnd"/>
            <w:r>
              <w:t xml:space="preserve"> </w:t>
            </w:r>
            <w:proofErr w:type="spellStart"/>
            <w:r>
              <w:t>records</w:t>
            </w:r>
            <w:proofErr w:type="spellEnd"/>
          </w:p>
          <w:p w:rsidR="00B56CB0" w:rsidRDefault="00B56CB0">
            <w:pPr>
              <w:pStyle w:val="Risultato"/>
            </w:pPr>
            <w:r>
              <w:t xml:space="preserve">“Lo Straniero”, </w:t>
            </w:r>
            <w:proofErr w:type="spellStart"/>
            <w:r>
              <w:t>monthly</w:t>
            </w:r>
            <w:proofErr w:type="spellEnd"/>
            <w:r>
              <w:t xml:space="preserve"> magazine </w:t>
            </w:r>
            <w:proofErr w:type="spellStart"/>
            <w:r>
              <w:t>directed</w:t>
            </w:r>
            <w:proofErr w:type="spellEnd"/>
            <w:r>
              <w:t xml:space="preserve"> by G. </w:t>
            </w:r>
            <w:proofErr w:type="spellStart"/>
            <w:r>
              <w:t>Fofi</w:t>
            </w:r>
            <w:proofErr w:type="spellEnd"/>
          </w:p>
          <w:p w:rsidR="00B56CB0" w:rsidRDefault="00B56CB0">
            <w:pPr>
              <w:pStyle w:val="Risultato"/>
              <w:numPr>
                <w:ilvl w:val="0"/>
                <w:numId w:val="0"/>
              </w:numPr>
            </w:pPr>
          </w:p>
        </w:tc>
      </w:tr>
      <w:tr w:rsidR="00B56CB0" w:rsidTr="009F6834">
        <w:tc>
          <w:tcPr>
            <w:tcW w:w="2235" w:type="dxa"/>
          </w:tcPr>
          <w:p w:rsidR="00B56CB0" w:rsidRDefault="00B56CB0"/>
        </w:tc>
        <w:tc>
          <w:tcPr>
            <w:tcW w:w="7162" w:type="dxa"/>
          </w:tcPr>
          <w:p w:rsidR="00B56CB0" w:rsidRDefault="00B56CB0" w:rsidP="00A1159B">
            <w:pPr>
              <w:pStyle w:val="Nomesociet"/>
            </w:pPr>
            <w:r>
              <w:t>1996–1997</w:t>
            </w:r>
          </w:p>
          <w:p w:rsidR="00B56CB0" w:rsidRDefault="00B56CB0">
            <w:pPr>
              <w:pStyle w:val="Posizione"/>
            </w:pPr>
            <w:r>
              <w:t>Author</w:t>
            </w:r>
          </w:p>
          <w:p w:rsidR="00B56CB0" w:rsidRPr="0048352C" w:rsidRDefault="00B56CB0">
            <w:pPr>
              <w:pStyle w:val="Risultato"/>
              <w:rPr>
                <w:lang w:val="en-GB"/>
              </w:rPr>
            </w:pPr>
            <w:r w:rsidRPr="0048352C">
              <w:rPr>
                <w:lang w:val="en-GB"/>
              </w:rPr>
              <w:lastRenderedPageBreak/>
              <w:t xml:space="preserve">Rai3 MIXER, by G. </w:t>
            </w:r>
            <w:proofErr w:type="spellStart"/>
            <w:r w:rsidRPr="0048352C">
              <w:rPr>
                <w:lang w:val="en-GB"/>
              </w:rPr>
              <w:t>Minoli</w:t>
            </w:r>
            <w:proofErr w:type="spellEnd"/>
            <w:r w:rsidRPr="0048352C">
              <w:rPr>
                <w:lang w:val="en-GB"/>
              </w:rPr>
              <w:t xml:space="preserve">: A reportage on </w:t>
            </w:r>
            <w:proofErr w:type="spellStart"/>
            <w:r w:rsidRPr="0048352C">
              <w:rPr>
                <w:lang w:val="en-GB"/>
              </w:rPr>
              <w:t>catholicism</w:t>
            </w:r>
            <w:proofErr w:type="spellEnd"/>
            <w:r w:rsidRPr="0048352C">
              <w:rPr>
                <w:lang w:val="en-GB"/>
              </w:rPr>
              <w:t xml:space="preserve"> in China</w:t>
            </w:r>
          </w:p>
          <w:p w:rsidR="00B56CB0" w:rsidRPr="0048352C" w:rsidRDefault="00B56CB0">
            <w:pPr>
              <w:pStyle w:val="Risultato"/>
              <w:rPr>
                <w:lang w:val="en-GB"/>
              </w:rPr>
            </w:pPr>
            <w:r w:rsidRPr="0048352C">
              <w:rPr>
                <w:lang w:val="en-GB"/>
              </w:rPr>
              <w:t>Rai3 “Top Secret”: A Mongolian tycoon family in Hong Kong</w:t>
            </w:r>
          </w:p>
          <w:p w:rsidR="00B56CB0" w:rsidRDefault="00B56CB0">
            <w:pPr>
              <w:pStyle w:val="Posizione"/>
            </w:pPr>
            <w:proofErr w:type="spellStart"/>
            <w:r>
              <w:t>Journalistic</w:t>
            </w:r>
            <w:proofErr w:type="spellEnd"/>
            <w:r>
              <w:t xml:space="preserve"> </w:t>
            </w:r>
            <w:proofErr w:type="spellStart"/>
            <w:r>
              <w:t>records</w:t>
            </w:r>
            <w:proofErr w:type="spellEnd"/>
          </w:p>
          <w:p w:rsidR="00B56CB0" w:rsidRDefault="00B56CB0">
            <w:pPr>
              <w:pStyle w:val="Risultato"/>
            </w:pPr>
            <w:r>
              <w:t>Rai Radio3 “</w:t>
            </w:r>
            <w:proofErr w:type="spellStart"/>
            <w:r>
              <w:t>Kon-tiki</w:t>
            </w:r>
            <w:proofErr w:type="spellEnd"/>
            <w:r>
              <w:t>”, by C. Galli</w:t>
            </w:r>
          </w:p>
          <w:p w:rsidR="00B56CB0" w:rsidRDefault="00B56CB0">
            <w:pPr>
              <w:pStyle w:val="Risultato"/>
            </w:pPr>
            <w:r>
              <w:t>“</w:t>
            </w:r>
            <w:smartTag w:uri="urn:schemas-microsoft-com:office:smarttags" w:element="PersonName">
              <w:smartTagPr>
                <w:attr w:name="ProductID" w:val="La Terra"/>
              </w:smartTagPr>
              <w:r>
                <w:t>La Terra</w:t>
              </w:r>
            </w:smartTag>
            <w:r>
              <w:t xml:space="preserve"> vista dalla luna”, by G. </w:t>
            </w:r>
            <w:proofErr w:type="spellStart"/>
            <w:r>
              <w:t>Fofi</w:t>
            </w:r>
            <w:proofErr w:type="spellEnd"/>
          </w:p>
          <w:p w:rsidR="00B56CB0" w:rsidRDefault="00B56CB0">
            <w:pPr>
              <w:pStyle w:val="Risultato"/>
            </w:pPr>
            <w:r>
              <w:t>Rai-Radio3 “Appunti di viaggio”</w:t>
            </w:r>
          </w:p>
          <w:p w:rsidR="00B56CB0" w:rsidRDefault="00B56CB0">
            <w:pPr>
              <w:pStyle w:val="Risultato"/>
              <w:numPr>
                <w:ilvl w:val="0"/>
                <w:numId w:val="0"/>
              </w:numPr>
            </w:pPr>
          </w:p>
          <w:p w:rsidR="00B56CB0" w:rsidRPr="00E464BE" w:rsidRDefault="00B56CB0">
            <w:pPr>
              <w:pStyle w:val="Risultato"/>
              <w:numPr>
                <w:ilvl w:val="0"/>
                <w:numId w:val="0"/>
              </w:numPr>
              <w:rPr>
                <w:b/>
              </w:rPr>
            </w:pPr>
            <w:r w:rsidRPr="00E464BE">
              <w:rPr>
                <w:b/>
              </w:rPr>
              <w:t>1994-1995</w:t>
            </w:r>
          </w:p>
          <w:p w:rsidR="00B56CB0" w:rsidRDefault="00B56CB0">
            <w:pPr>
              <w:pStyle w:val="Posizione"/>
            </w:pPr>
            <w:r>
              <w:t>Author</w:t>
            </w:r>
          </w:p>
          <w:p w:rsidR="00B56CB0" w:rsidRPr="0048352C" w:rsidRDefault="00B56CB0">
            <w:pPr>
              <w:pStyle w:val="Risultato"/>
              <w:rPr>
                <w:lang w:val="en-GB"/>
              </w:rPr>
            </w:pPr>
            <w:r w:rsidRPr="0048352C">
              <w:rPr>
                <w:lang w:val="en-GB"/>
              </w:rPr>
              <w:t xml:space="preserve">Rai3 </w:t>
            </w:r>
            <w:proofErr w:type="spellStart"/>
            <w:r w:rsidRPr="0048352C">
              <w:rPr>
                <w:lang w:val="en-GB"/>
              </w:rPr>
              <w:t>Speciali</w:t>
            </w:r>
            <w:proofErr w:type="spellEnd"/>
            <w:r w:rsidRPr="0048352C">
              <w:rPr>
                <w:lang w:val="en-GB"/>
              </w:rPr>
              <w:t xml:space="preserve">: “A Journey to the Empire’s Borders”, a television investigation on China’s most exposed provinces in the Northeast </w:t>
            </w:r>
          </w:p>
          <w:p w:rsidR="00B56CB0" w:rsidRDefault="00B56CB0">
            <w:pPr>
              <w:pStyle w:val="Posizione"/>
            </w:pPr>
            <w:proofErr w:type="spellStart"/>
            <w:r>
              <w:t>Journalistic</w:t>
            </w:r>
            <w:proofErr w:type="spellEnd"/>
            <w:r>
              <w:t xml:space="preserve"> </w:t>
            </w:r>
            <w:proofErr w:type="spellStart"/>
            <w:r>
              <w:t>records</w:t>
            </w:r>
            <w:proofErr w:type="spellEnd"/>
          </w:p>
          <w:p w:rsidR="00B56CB0" w:rsidRDefault="00B56CB0">
            <w:pPr>
              <w:pStyle w:val="Risultato"/>
            </w:pPr>
            <w:r>
              <w:t>Rai-Radio3 “Tamburi Lontani” by C. Galli</w:t>
            </w:r>
          </w:p>
        </w:tc>
      </w:tr>
    </w:tbl>
    <w:p w:rsidR="00B56CB0" w:rsidRDefault="00B56CB0"/>
    <w:sectPr w:rsidR="00B56CB0" w:rsidSect="00AA3507">
      <w:headerReference w:type="first" r:id="rId9"/>
      <w:pgSz w:w="11906" w:h="16838" w:code="9"/>
      <w:pgMar w:top="1418" w:right="1134" w:bottom="1134" w:left="1134" w:header="964" w:footer="96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DF5" w:rsidRDefault="00412DF5">
      <w:r>
        <w:separator/>
      </w:r>
    </w:p>
  </w:endnote>
  <w:endnote w:type="continuationSeparator" w:id="0">
    <w:p w:rsidR="00412DF5" w:rsidRDefault="00412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ijing">
    <w:altName w:val="SimSun"/>
    <w:charset w:val="50"/>
    <w:family w:val="auto"/>
    <w:pitch w:val="variable"/>
    <w:sig w:usb0="01000000" w:usb1="00000E08" w:usb2="1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alatino">
    <w:charset w:val="00"/>
    <w:family w:val="auto"/>
    <w:pitch w:val="variable"/>
    <w:sig w:usb0="03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DF5" w:rsidRDefault="00412DF5">
      <w:r>
        <w:separator/>
      </w:r>
    </w:p>
  </w:footnote>
  <w:footnote w:type="continuationSeparator" w:id="0">
    <w:p w:rsidR="00412DF5" w:rsidRDefault="00412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CB0" w:rsidRDefault="00B56CB0">
    <w:pPr>
      <w:pStyle w:val="Intestazione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2000"/>
      <w:numFmt w:val="decimal"/>
      <w:lvlText w:val="%1"/>
      <w:lvlJc w:val="left"/>
      <w:pPr>
        <w:tabs>
          <w:tab w:val="num" w:pos="6360"/>
        </w:tabs>
        <w:ind w:left="6360" w:hanging="6360"/>
      </w:pPr>
      <w:rPr>
        <w:rFonts w:hint="default"/>
      </w:rPr>
    </w:lvl>
    <w:lvl w:ilvl="1">
      <w:start w:val="2002"/>
      <w:numFmt w:val="decimal"/>
      <w:lvlText w:val="%1-%2"/>
      <w:lvlJc w:val="left"/>
      <w:pPr>
        <w:tabs>
          <w:tab w:val="num" w:pos="6360"/>
        </w:tabs>
        <w:ind w:left="6360" w:hanging="636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6360"/>
        </w:tabs>
        <w:ind w:left="6360" w:hanging="636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6360"/>
        </w:tabs>
        <w:ind w:left="6360" w:hanging="63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6360"/>
        </w:tabs>
        <w:ind w:left="6360" w:hanging="63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6360"/>
        </w:tabs>
        <w:ind w:left="6360" w:hanging="636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6360"/>
        </w:tabs>
        <w:ind w:left="6360" w:hanging="63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360"/>
        </w:tabs>
        <w:ind w:left="6360" w:hanging="63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6360"/>
        </w:tabs>
        <w:ind w:left="6360" w:hanging="6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0"/>
    <w:lvl w:ilvl="0">
      <w:start w:val="1994"/>
      <w:numFmt w:val="decimal"/>
      <w:lvlText w:val="%1"/>
      <w:lvlJc w:val="left"/>
      <w:pPr>
        <w:tabs>
          <w:tab w:val="num" w:pos="4440"/>
        </w:tabs>
        <w:ind w:left="4440" w:hanging="4440"/>
      </w:pPr>
      <w:rPr>
        <w:rFonts w:hint="default"/>
      </w:rPr>
    </w:lvl>
    <w:lvl w:ilvl="1">
      <w:start w:val="1995"/>
      <w:numFmt w:val="decimal"/>
      <w:lvlText w:val="%1-%2"/>
      <w:lvlJc w:val="left"/>
      <w:pPr>
        <w:tabs>
          <w:tab w:val="num" w:pos="4440"/>
        </w:tabs>
        <w:ind w:left="4440" w:hanging="4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4440"/>
        </w:tabs>
        <w:ind w:left="4440" w:hanging="4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4440"/>
        </w:tabs>
        <w:ind w:left="4440" w:hanging="4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440"/>
        </w:tabs>
        <w:ind w:left="4440" w:hanging="4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4440"/>
        </w:tabs>
        <w:ind w:left="4440" w:hanging="4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4440"/>
        </w:tabs>
        <w:ind w:left="4440" w:hanging="4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4440"/>
        </w:tabs>
        <w:ind w:left="4440" w:hanging="4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4440"/>
        </w:tabs>
        <w:ind w:left="4440" w:hanging="444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00000000"/>
    <w:lvl w:ilvl="0">
      <w:start w:val="1992"/>
      <w:numFmt w:val="decimal"/>
      <w:lvlText w:val="%1"/>
      <w:lvlJc w:val="left"/>
      <w:pPr>
        <w:tabs>
          <w:tab w:val="num" w:pos="5760"/>
        </w:tabs>
        <w:ind w:left="5760" w:hanging="5760"/>
      </w:pPr>
      <w:rPr>
        <w:rFonts w:hint="default"/>
      </w:rPr>
    </w:lvl>
    <w:lvl w:ilvl="1">
      <w:start w:val="1994"/>
      <w:numFmt w:val="decimal"/>
      <w:lvlText w:val="%1-%2"/>
      <w:lvlJc w:val="left"/>
      <w:pPr>
        <w:tabs>
          <w:tab w:val="num" w:pos="5760"/>
        </w:tabs>
        <w:ind w:left="5760" w:hanging="576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5760"/>
        </w:tabs>
        <w:ind w:left="5760" w:hanging="576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5760"/>
        </w:tabs>
        <w:ind w:left="5760" w:hanging="57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5760"/>
        </w:tabs>
        <w:ind w:left="5760" w:hanging="57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760"/>
        </w:tabs>
        <w:ind w:left="5760" w:hanging="576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57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5760"/>
        </w:tabs>
        <w:ind w:left="5760" w:hanging="57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5760"/>
        </w:tabs>
        <w:ind w:left="5760" w:hanging="5760"/>
      </w:pPr>
      <w:rPr>
        <w:rFonts w:hint="default"/>
      </w:rPr>
    </w:lvl>
  </w:abstractNum>
  <w:abstractNum w:abstractNumId="3" w15:restartNumberingAfterBreak="0">
    <w:nsid w:val="46AC6C86"/>
    <w:multiLevelType w:val="hybridMultilevel"/>
    <w:tmpl w:val="D59C41CA"/>
    <w:lvl w:ilvl="0" w:tplc="042C79A4">
      <w:start w:val="1993"/>
      <w:numFmt w:val="decimal"/>
      <w:lvlText w:val="%1"/>
      <w:lvlJc w:val="left"/>
      <w:pPr>
        <w:tabs>
          <w:tab w:val="num" w:pos="1920"/>
        </w:tabs>
        <w:ind w:left="1920" w:hanging="1920"/>
      </w:pPr>
      <w:rPr>
        <w:rFonts w:hint="default"/>
      </w:rPr>
    </w:lvl>
    <w:lvl w:ilvl="1" w:tplc="1A2EA9B8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63484276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2602A3F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1FEC374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DB6C53A6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9FB43654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C00E5BCA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BCB85FA4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6B75600"/>
    <w:multiLevelType w:val="singleLevel"/>
    <w:tmpl w:val="EBBC44FA"/>
    <w:lvl w:ilvl="0">
      <w:start w:val="1"/>
      <w:numFmt w:val="bullet"/>
      <w:pStyle w:val="Risultato"/>
      <w:lvlText w:val=""/>
      <w:lvlJc w:val="left"/>
      <w:pPr>
        <w:tabs>
          <w:tab w:val="num" w:pos="360"/>
        </w:tabs>
        <w:ind w:left="245" w:hanging="245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n-US" w:vendorID="8" w:dllVersion="513" w:checkStyle="0"/>
  <w:activeWritingStyle w:appName="MSWord" w:lang="it-IT" w:vendorID="3" w:dllVersion="512" w:checkStyle="1"/>
  <w:activeWritingStyle w:appName="MSWord" w:lang="it-IT" w:vendorID="3" w:dllVersion="513" w:checkStyle="1"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52C"/>
    <w:rsid w:val="00016F4D"/>
    <w:rsid w:val="00060D01"/>
    <w:rsid w:val="00083147"/>
    <w:rsid w:val="000B03E9"/>
    <w:rsid w:val="000C4FBE"/>
    <w:rsid w:val="000D3253"/>
    <w:rsid w:val="000F4880"/>
    <w:rsid w:val="001268C3"/>
    <w:rsid w:val="00136A60"/>
    <w:rsid w:val="001B7308"/>
    <w:rsid w:val="001C357E"/>
    <w:rsid w:val="001D4A8A"/>
    <w:rsid w:val="00312CDC"/>
    <w:rsid w:val="00342778"/>
    <w:rsid w:val="00397134"/>
    <w:rsid w:val="003C57E9"/>
    <w:rsid w:val="003E7914"/>
    <w:rsid w:val="00412DF5"/>
    <w:rsid w:val="0048352C"/>
    <w:rsid w:val="004A5200"/>
    <w:rsid w:val="004D1FF8"/>
    <w:rsid w:val="0050267B"/>
    <w:rsid w:val="00566619"/>
    <w:rsid w:val="005712F1"/>
    <w:rsid w:val="005B6B8D"/>
    <w:rsid w:val="005E086F"/>
    <w:rsid w:val="00600C43"/>
    <w:rsid w:val="00602E85"/>
    <w:rsid w:val="00621939"/>
    <w:rsid w:val="00681793"/>
    <w:rsid w:val="006D722D"/>
    <w:rsid w:val="00721066"/>
    <w:rsid w:val="00722CD6"/>
    <w:rsid w:val="007A6002"/>
    <w:rsid w:val="007B121A"/>
    <w:rsid w:val="0080782F"/>
    <w:rsid w:val="00843C78"/>
    <w:rsid w:val="00906AC1"/>
    <w:rsid w:val="00933C32"/>
    <w:rsid w:val="00937D29"/>
    <w:rsid w:val="00944A9D"/>
    <w:rsid w:val="00977FAB"/>
    <w:rsid w:val="00995022"/>
    <w:rsid w:val="009C6602"/>
    <w:rsid w:val="009E77B4"/>
    <w:rsid w:val="009F03D1"/>
    <w:rsid w:val="009F3122"/>
    <w:rsid w:val="009F6834"/>
    <w:rsid w:val="009F6C04"/>
    <w:rsid w:val="00A02121"/>
    <w:rsid w:val="00A05237"/>
    <w:rsid w:val="00A1159B"/>
    <w:rsid w:val="00A846B2"/>
    <w:rsid w:val="00AA3507"/>
    <w:rsid w:val="00AF7FE7"/>
    <w:rsid w:val="00B01F62"/>
    <w:rsid w:val="00B25B97"/>
    <w:rsid w:val="00B56CB0"/>
    <w:rsid w:val="00BA6378"/>
    <w:rsid w:val="00BE6749"/>
    <w:rsid w:val="00C47967"/>
    <w:rsid w:val="00CD36A5"/>
    <w:rsid w:val="00D07AFE"/>
    <w:rsid w:val="00D30053"/>
    <w:rsid w:val="00D53168"/>
    <w:rsid w:val="00D853FC"/>
    <w:rsid w:val="00DB0C33"/>
    <w:rsid w:val="00DE0EE7"/>
    <w:rsid w:val="00E415C5"/>
    <w:rsid w:val="00E464BE"/>
    <w:rsid w:val="00E55638"/>
    <w:rsid w:val="00F03A5A"/>
    <w:rsid w:val="00F2595E"/>
    <w:rsid w:val="00F8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0E81C9B"/>
  <w15:docId w15:val="{0695B388-26D5-471A-876A-8DE893AE5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eijing" w:hAnsi="Times New Roman" w:cs="Times New Roman"/>
        <w:lang w:val="it-IT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A3507"/>
    <w:rPr>
      <w:rFonts w:ascii="Arial" w:hAnsi="Arial"/>
    </w:rPr>
  </w:style>
  <w:style w:type="paragraph" w:styleId="Titolo1">
    <w:name w:val="heading 1"/>
    <w:basedOn w:val="BaseTitolo"/>
    <w:next w:val="Corpotesto"/>
    <w:qFormat/>
    <w:rsid w:val="00AA3507"/>
    <w:pPr>
      <w:spacing w:before="220" w:after="220"/>
      <w:ind w:left="-2160"/>
      <w:jc w:val="left"/>
      <w:outlineLvl w:val="0"/>
    </w:pPr>
    <w:rPr>
      <w:rFonts w:ascii="Arial Black" w:hAnsi="Arial Black"/>
      <w:kern w:val="28"/>
      <w:sz w:val="20"/>
    </w:rPr>
  </w:style>
  <w:style w:type="paragraph" w:styleId="Titolo2">
    <w:name w:val="heading 2"/>
    <w:basedOn w:val="BaseTitolo"/>
    <w:next w:val="Corpotesto"/>
    <w:qFormat/>
    <w:rsid w:val="00AA3507"/>
    <w:pPr>
      <w:spacing w:after="220"/>
      <w:jc w:val="left"/>
      <w:outlineLvl w:val="1"/>
    </w:pPr>
    <w:rPr>
      <w:rFonts w:ascii="Arial Black" w:hAnsi="Arial Black"/>
      <w:sz w:val="20"/>
    </w:rPr>
  </w:style>
  <w:style w:type="paragraph" w:styleId="Titolo3">
    <w:name w:val="heading 3"/>
    <w:basedOn w:val="BaseTitolo"/>
    <w:next w:val="Corpotesto"/>
    <w:qFormat/>
    <w:rsid w:val="00AA3507"/>
    <w:pPr>
      <w:spacing w:after="220"/>
      <w:jc w:val="left"/>
      <w:outlineLvl w:val="2"/>
    </w:pPr>
    <w:rPr>
      <w:i/>
      <w:spacing w:val="-2"/>
      <w:sz w:val="20"/>
    </w:rPr>
  </w:style>
  <w:style w:type="paragraph" w:styleId="Titolo4">
    <w:name w:val="heading 4"/>
    <w:basedOn w:val="BaseTitolo"/>
    <w:next w:val="Corpotesto"/>
    <w:qFormat/>
    <w:rsid w:val="00AA3507"/>
    <w:pPr>
      <w:jc w:val="left"/>
      <w:outlineLvl w:val="3"/>
    </w:pPr>
    <w:rPr>
      <w:rFonts w:ascii="Arial Black" w:hAnsi="Arial Black"/>
      <w:sz w:val="20"/>
    </w:rPr>
  </w:style>
  <w:style w:type="paragraph" w:styleId="Titolo5">
    <w:name w:val="heading 5"/>
    <w:basedOn w:val="BaseTitolo"/>
    <w:next w:val="Corpotesto"/>
    <w:qFormat/>
    <w:rsid w:val="00AA3507"/>
    <w:pPr>
      <w:spacing w:after="220"/>
      <w:jc w:val="left"/>
      <w:outlineLvl w:val="4"/>
    </w:pPr>
    <w:rPr>
      <w:rFonts w:ascii="Arial Black" w:hAnsi="Arial Black"/>
      <w:sz w:val="16"/>
    </w:rPr>
  </w:style>
  <w:style w:type="paragraph" w:styleId="Titolo6">
    <w:name w:val="heading 6"/>
    <w:basedOn w:val="Normale"/>
    <w:next w:val="Normale"/>
    <w:qFormat/>
    <w:rsid w:val="00AA3507"/>
    <w:pPr>
      <w:spacing w:before="240" w:after="60"/>
      <w:jc w:val="both"/>
      <w:outlineLvl w:val="5"/>
    </w:pPr>
    <w:rPr>
      <w:i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AA3507"/>
    <w:pPr>
      <w:spacing w:after="220" w:line="220" w:lineRule="atLeast"/>
      <w:jc w:val="both"/>
    </w:pPr>
    <w:rPr>
      <w:spacing w:val="-5"/>
    </w:rPr>
  </w:style>
  <w:style w:type="paragraph" w:customStyle="1" w:styleId="Risultato">
    <w:name w:val="Risultato"/>
    <w:basedOn w:val="Corpotesto"/>
    <w:rsid w:val="00AA3507"/>
    <w:pPr>
      <w:numPr>
        <w:numId w:val="1"/>
      </w:numPr>
      <w:tabs>
        <w:tab w:val="clear" w:pos="360"/>
      </w:tabs>
      <w:spacing w:after="60"/>
    </w:pPr>
  </w:style>
  <w:style w:type="paragraph" w:customStyle="1" w:styleId="Indirizzo1">
    <w:name w:val="Indirizzo 1"/>
    <w:basedOn w:val="Normale"/>
    <w:rsid w:val="00AA3507"/>
    <w:pPr>
      <w:framePr w:w="2160" w:wrap="notBeside" w:vAnchor="page" w:hAnchor="page" w:x="8281" w:y="1153"/>
      <w:spacing w:line="160" w:lineRule="atLeast"/>
      <w:jc w:val="both"/>
    </w:pPr>
    <w:rPr>
      <w:sz w:val="14"/>
    </w:rPr>
  </w:style>
  <w:style w:type="paragraph" w:customStyle="1" w:styleId="Indirizzo2">
    <w:name w:val="Indirizzo 2"/>
    <w:basedOn w:val="Normale"/>
    <w:rsid w:val="00AA3507"/>
    <w:pPr>
      <w:framePr w:w="2030" w:wrap="notBeside" w:vAnchor="page" w:hAnchor="page" w:x="6121" w:y="1153"/>
      <w:spacing w:line="160" w:lineRule="atLeast"/>
      <w:jc w:val="both"/>
    </w:pPr>
    <w:rPr>
      <w:sz w:val="14"/>
    </w:rPr>
  </w:style>
  <w:style w:type="paragraph" w:styleId="Rientrocorpodeltesto">
    <w:name w:val="Body Text Indent"/>
    <w:basedOn w:val="Corpotesto"/>
    <w:rsid w:val="00AA3507"/>
    <w:pPr>
      <w:ind w:left="720"/>
    </w:pPr>
  </w:style>
  <w:style w:type="paragraph" w:customStyle="1" w:styleId="CittProvincia">
    <w:name w:val="Città/Provincia"/>
    <w:basedOn w:val="Corpotesto"/>
    <w:next w:val="Corpotesto"/>
    <w:rsid w:val="00AA3507"/>
    <w:pPr>
      <w:keepNext/>
    </w:pPr>
  </w:style>
  <w:style w:type="paragraph" w:customStyle="1" w:styleId="Nomesociet">
    <w:name w:val="Nome società"/>
    <w:basedOn w:val="Normale"/>
    <w:next w:val="Normale"/>
    <w:autoRedefine/>
    <w:rsid w:val="00A1159B"/>
    <w:pPr>
      <w:jc w:val="both"/>
    </w:pPr>
    <w:rPr>
      <w:b/>
      <w:position w:val="6"/>
      <w:lang w:val="en-US"/>
    </w:rPr>
  </w:style>
  <w:style w:type="paragraph" w:customStyle="1" w:styleId="Nomesociet1">
    <w:name w:val="Nome società 1"/>
    <w:basedOn w:val="Nomesociet"/>
    <w:next w:val="Normale"/>
    <w:autoRedefine/>
    <w:rsid w:val="00083147"/>
  </w:style>
  <w:style w:type="paragraph" w:styleId="Data">
    <w:name w:val="Date"/>
    <w:basedOn w:val="Corpotesto"/>
    <w:rsid w:val="00AA3507"/>
    <w:pPr>
      <w:keepNext/>
    </w:pPr>
  </w:style>
  <w:style w:type="paragraph" w:customStyle="1" w:styleId="Etichettadocumento">
    <w:name w:val="Etichetta documento"/>
    <w:basedOn w:val="Normale"/>
    <w:next w:val="Normale"/>
    <w:rsid w:val="00AA3507"/>
    <w:pPr>
      <w:spacing w:after="220"/>
      <w:jc w:val="both"/>
    </w:pPr>
    <w:rPr>
      <w:spacing w:val="-20"/>
      <w:sz w:val="48"/>
    </w:rPr>
  </w:style>
  <w:style w:type="character" w:styleId="Enfasicorsivo">
    <w:name w:val="Emphasis"/>
    <w:qFormat/>
    <w:rsid w:val="00AA3507"/>
    <w:rPr>
      <w:rFonts w:ascii="Arial Black" w:hAnsi="Arial Black"/>
      <w:spacing w:val="-8"/>
      <w:sz w:val="18"/>
    </w:rPr>
  </w:style>
  <w:style w:type="paragraph" w:customStyle="1" w:styleId="Baseintestazione">
    <w:name w:val="Base intestazione"/>
    <w:basedOn w:val="Normale"/>
    <w:rsid w:val="00AA3507"/>
    <w:pPr>
      <w:jc w:val="both"/>
    </w:pPr>
  </w:style>
  <w:style w:type="paragraph" w:styleId="Pidipagina">
    <w:name w:val="footer"/>
    <w:basedOn w:val="Baseintestazione"/>
    <w:rsid w:val="00AA3507"/>
    <w:pPr>
      <w:tabs>
        <w:tab w:val="right" w:pos="6840"/>
      </w:tabs>
      <w:spacing w:line="220" w:lineRule="atLeast"/>
      <w:ind w:left="-2160"/>
    </w:pPr>
    <w:rPr>
      <w:b/>
      <w:sz w:val="18"/>
    </w:rPr>
  </w:style>
  <w:style w:type="paragraph" w:styleId="Intestazione">
    <w:name w:val="header"/>
    <w:basedOn w:val="Baseintestazione"/>
    <w:rsid w:val="00AA3507"/>
    <w:pPr>
      <w:spacing w:line="220" w:lineRule="atLeast"/>
      <w:ind w:left="-2160"/>
    </w:pPr>
  </w:style>
  <w:style w:type="paragraph" w:customStyle="1" w:styleId="BaseTitolo">
    <w:name w:val="Base Titolo"/>
    <w:basedOn w:val="Corpotesto"/>
    <w:next w:val="Corpotesto"/>
    <w:rsid w:val="00AA3507"/>
    <w:pPr>
      <w:keepNext/>
      <w:keepLines/>
      <w:spacing w:after="0"/>
    </w:pPr>
    <w:rPr>
      <w:spacing w:val="-4"/>
      <w:sz w:val="18"/>
    </w:rPr>
  </w:style>
  <w:style w:type="paragraph" w:customStyle="1" w:styleId="Istituzione">
    <w:name w:val="Istituzione"/>
    <w:basedOn w:val="Normale"/>
    <w:next w:val="Risultato"/>
    <w:autoRedefine/>
    <w:rsid w:val="001C357E"/>
    <w:pPr>
      <w:tabs>
        <w:tab w:val="left" w:pos="2160"/>
        <w:tab w:val="right" w:pos="6480"/>
      </w:tabs>
      <w:spacing w:after="60" w:line="220" w:lineRule="atLeast"/>
    </w:pPr>
    <w:rPr>
      <w:b/>
      <w:lang w:val="en-GB"/>
    </w:rPr>
  </w:style>
  <w:style w:type="character" w:customStyle="1" w:styleId="Incarico">
    <w:name w:val="Incarico"/>
    <w:basedOn w:val="Carpredefinitoparagrafo"/>
    <w:rsid w:val="00AA3507"/>
  </w:style>
  <w:style w:type="paragraph" w:customStyle="1" w:styleId="Posizione">
    <w:name w:val="Posizione"/>
    <w:next w:val="Risultato"/>
    <w:rsid w:val="00AA3507"/>
    <w:pPr>
      <w:spacing w:after="60" w:line="220" w:lineRule="atLeast"/>
    </w:pPr>
    <w:rPr>
      <w:rFonts w:ascii="Arial Black" w:hAnsi="Arial Black"/>
      <w:spacing w:val="-10"/>
    </w:rPr>
  </w:style>
  <w:style w:type="character" w:customStyle="1" w:styleId="Inizioinevidenza">
    <w:name w:val="Inizio in evidenza"/>
    <w:rsid w:val="00AA3507"/>
    <w:rPr>
      <w:rFonts w:ascii="Arial Black" w:hAnsi="Arial Black"/>
      <w:spacing w:val="-6"/>
      <w:sz w:val="18"/>
    </w:rPr>
  </w:style>
  <w:style w:type="paragraph" w:customStyle="1" w:styleId="Nome">
    <w:name w:val="Nome"/>
    <w:basedOn w:val="Normale"/>
    <w:next w:val="Normale"/>
    <w:rsid w:val="00AA3507"/>
    <w:pPr>
      <w:pBdr>
        <w:bottom w:val="single" w:sz="6" w:space="4" w:color="auto"/>
      </w:pBdr>
      <w:spacing w:after="440" w:line="240" w:lineRule="atLeast"/>
    </w:pPr>
    <w:rPr>
      <w:rFonts w:ascii="Arial Black" w:hAnsi="Arial Black"/>
      <w:spacing w:val="-35"/>
      <w:sz w:val="54"/>
    </w:rPr>
  </w:style>
  <w:style w:type="paragraph" w:customStyle="1" w:styleId="Titolodellasezione">
    <w:name w:val="Titolo della sezione"/>
    <w:basedOn w:val="Normale"/>
    <w:next w:val="Normale"/>
    <w:autoRedefine/>
    <w:rsid w:val="00D53168"/>
    <w:pPr>
      <w:ind w:left="-108"/>
    </w:pPr>
    <w:rPr>
      <w:rFonts w:ascii="Arial Black" w:hAnsi="Arial Black"/>
      <w:spacing w:val="-10"/>
    </w:rPr>
  </w:style>
  <w:style w:type="paragraph" w:customStyle="1" w:styleId="Nessuntitolo">
    <w:name w:val="Nessun titolo"/>
    <w:basedOn w:val="Titolodellasezione"/>
    <w:rsid w:val="00AA3507"/>
  </w:style>
  <w:style w:type="paragraph" w:customStyle="1" w:styleId="Obiettivi">
    <w:name w:val="Obiettivi"/>
    <w:basedOn w:val="Normale"/>
    <w:next w:val="Corpotesto"/>
    <w:rsid w:val="00AA3507"/>
    <w:pPr>
      <w:spacing w:before="240" w:after="220" w:line="220" w:lineRule="atLeast"/>
    </w:pPr>
  </w:style>
  <w:style w:type="character" w:styleId="Numeropagina">
    <w:name w:val="page number"/>
    <w:rsid w:val="00AA3507"/>
    <w:rPr>
      <w:rFonts w:ascii="Arial" w:hAnsi="Arial"/>
      <w:sz w:val="18"/>
    </w:rPr>
  </w:style>
  <w:style w:type="paragraph" w:customStyle="1" w:styleId="Datipersonali">
    <w:name w:val="Dati personali"/>
    <w:basedOn w:val="Corpotesto"/>
    <w:rsid w:val="00AA3507"/>
    <w:pPr>
      <w:spacing w:after="120" w:line="240" w:lineRule="exact"/>
      <w:ind w:left="-1080" w:right="1080"/>
    </w:pPr>
    <w:rPr>
      <w:i/>
      <w:spacing w:val="0"/>
      <w:sz w:val="22"/>
    </w:rPr>
  </w:style>
  <w:style w:type="paragraph" w:customStyle="1" w:styleId="Informazionipersonali">
    <w:name w:val="Informazioni personali"/>
    <w:basedOn w:val="Risultato"/>
    <w:next w:val="Risultato"/>
    <w:rsid w:val="00AA3507"/>
    <w:pPr>
      <w:numPr>
        <w:numId w:val="0"/>
      </w:numPr>
      <w:spacing w:before="240"/>
      <w:ind w:left="245" w:hanging="245"/>
    </w:pPr>
  </w:style>
  <w:style w:type="paragraph" w:customStyle="1" w:styleId="Sottotitolodellasezione">
    <w:name w:val="Sottotitolo della sezione"/>
    <w:basedOn w:val="Titolodellasezione"/>
    <w:next w:val="Normale"/>
    <w:rsid w:val="00AA3507"/>
    <w:rPr>
      <w:b/>
      <w:spacing w:val="0"/>
    </w:rPr>
  </w:style>
  <w:style w:type="character" w:styleId="Collegamentoipertestuale">
    <w:name w:val="Hyperlink"/>
    <w:basedOn w:val="Carpredefinitoparagrafo"/>
    <w:rsid w:val="00AA3507"/>
    <w:rPr>
      <w:color w:val="0000FF"/>
      <w:u w:val="single"/>
    </w:rPr>
  </w:style>
  <w:style w:type="paragraph" w:customStyle="1" w:styleId="Testata">
    <w:name w:val="Testata"/>
    <w:basedOn w:val="Normale"/>
    <w:rsid w:val="00AA3507"/>
    <w:pPr>
      <w:spacing w:line="360" w:lineRule="atLeast"/>
      <w:ind w:firstLine="300"/>
      <w:jc w:val="center"/>
    </w:pPr>
    <w:rPr>
      <w:rFonts w:ascii="Palatino" w:hAnsi="Palatino"/>
      <w:b/>
      <w:smallCaps/>
      <w:sz w:val="3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orgio.trentin@unim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1197</Words>
  <Characters>6802</Characters>
  <Application>Microsoft Office Word</Application>
  <DocSecurity>0</DocSecurity>
  <Lines>523</Lines>
  <Paragraphs>177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Curriculum in stile professionale</vt:lpstr>
    </vt:vector>
  </TitlesOfParts>
  <Company>Microsoft Corporation</Company>
  <LinksUpToDate>false</LinksUpToDate>
  <CharactersWithSpaces>7822</CharactersWithSpaces>
  <SharedDoc>false</SharedDoc>
  <HLinks>
    <vt:vector size="6" baseType="variant">
      <vt:variant>
        <vt:i4>2424837</vt:i4>
      </vt:variant>
      <vt:variant>
        <vt:i4>0</vt:i4>
      </vt:variant>
      <vt:variant>
        <vt:i4>0</vt:i4>
      </vt:variant>
      <vt:variant>
        <vt:i4>5</vt:i4>
      </vt:variant>
      <vt:variant>
        <vt:lpwstr>mailto:gtrentin@tiscalinet.it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in stile professionale</dc:title>
  <dc:creator>Microsoft Corporation</dc:creator>
  <cp:lastModifiedBy>Giorgio Trentin</cp:lastModifiedBy>
  <cp:revision>23</cp:revision>
  <cp:lastPrinted>2020-01-16T07:28:00Z</cp:lastPrinted>
  <dcterms:created xsi:type="dcterms:W3CDTF">2024-01-29T10:35:00Z</dcterms:created>
  <dcterms:modified xsi:type="dcterms:W3CDTF">2024-01-29T11:16:00Z</dcterms:modified>
</cp:coreProperties>
</file>